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CC3F9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m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21663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251102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4AB37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59347046">
                <wp:simplePos x="0" y="0"/>
                <wp:positionH relativeFrom="page">
                  <wp:posOffset>5800725</wp:posOffset>
                </wp:positionH>
                <wp:positionV relativeFrom="paragraph">
                  <wp:posOffset>94615</wp:posOffset>
                </wp:positionV>
                <wp:extent cx="3983355" cy="2876550"/>
                <wp:effectExtent l="0" t="0" r="17145" b="19050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876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1851F775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262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Say “Special Friends, Fred Talk, Read the Word”.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6.75pt;margin-top:7.45pt;width:313.65pt;height:226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1851F775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87262F"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Say “Special Friends, Fred Talk, Read the Word”.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1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26A06334" w14:textId="6565E63B" w:rsidR="00751562" w:rsidRDefault="00CC1470" w:rsidP="0087262F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71CBBB3C">
            <wp:simplePos x="0" y="0"/>
            <wp:positionH relativeFrom="column">
              <wp:posOffset>2489835</wp:posOffset>
            </wp:positionH>
            <wp:positionV relativeFrom="paragraph">
              <wp:posOffset>95250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8D2">
        <w:rPr>
          <w:b/>
          <w:bCs/>
          <w:color w:val="231F20"/>
          <w:sz w:val="24"/>
          <w:szCs w:val="24"/>
        </w:rPr>
        <w:t>RWI Phonics e</w:t>
      </w:r>
      <w:r w:rsidR="009639F1">
        <w:rPr>
          <w:b/>
          <w:bCs/>
          <w:color w:val="231F20"/>
          <w:sz w:val="24"/>
          <w:szCs w:val="24"/>
        </w:rPr>
        <w:t>B</w:t>
      </w:r>
      <w:r w:rsidR="0087262F">
        <w:rPr>
          <w:b/>
          <w:bCs/>
          <w:color w:val="231F20"/>
          <w:sz w:val="24"/>
          <w:szCs w:val="24"/>
        </w:rPr>
        <w:t>oo</w:t>
      </w:r>
      <w:r w:rsidR="009639F1">
        <w:rPr>
          <w:b/>
          <w:bCs/>
          <w:color w:val="231F20"/>
          <w:sz w:val="24"/>
          <w:szCs w:val="24"/>
        </w:rPr>
        <w:t>k</w:t>
      </w:r>
      <w:r w:rsidR="0087262F">
        <w:rPr>
          <w:b/>
          <w:bCs/>
          <w:color w:val="231F20"/>
          <w:sz w:val="24"/>
          <w:szCs w:val="24"/>
        </w:rPr>
        <w:t>s</w:t>
      </w:r>
      <w:r w:rsidR="009639F1">
        <w:rPr>
          <w:b/>
          <w:bCs/>
          <w:color w:val="231F20"/>
          <w:sz w:val="24"/>
          <w:szCs w:val="24"/>
        </w:rPr>
        <w:t xml:space="preserve">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continue to</w:t>
      </w:r>
      <w:r w:rsidR="0087262F">
        <w:rPr>
          <w:color w:val="231F20"/>
        </w:rPr>
        <w:t xml:space="preserve"> be assigned an eBook each week</w:t>
      </w:r>
      <w:r w:rsidR="009639F1">
        <w:rPr>
          <w:color w:val="231F20"/>
        </w:rPr>
        <w:t>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  <w:r w:rsidR="0087262F">
        <w:rPr>
          <w:color w:val="231F20"/>
        </w:rPr>
        <w:t xml:space="preserve"> </w:t>
      </w:r>
      <w:r w:rsidR="009639F1">
        <w:rPr>
          <w:color w:val="231F20"/>
        </w:rPr>
        <w:t xml:space="preserve">a </w:t>
      </w:r>
      <w:r w:rsidR="0087262F">
        <w:rPr>
          <w:color w:val="231F20"/>
        </w:rPr>
        <w:t xml:space="preserve">digital </w:t>
      </w:r>
      <w:r w:rsidR="009639F1">
        <w:rPr>
          <w:color w:val="231F20"/>
        </w:rPr>
        <w:t xml:space="preserve">copy of the </w:t>
      </w:r>
      <w:r w:rsidR="0087262F">
        <w:rPr>
          <w:color w:val="231F20"/>
        </w:rPr>
        <w:t>book</w:t>
      </w:r>
      <w:r w:rsidR="009639F1">
        <w:rPr>
          <w:color w:val="231F20"/>
        </w:rPr>
        <w:t xml:space="preserve"> he or she will have read at</w:t>
      </w:r>
      <w:r w:rsidR="009639F1">
        <w:rPr>
          <w:color w:val="231F20"/>
          <w:spacing w:val="-9"/>
        </w:rPr>
        <w:t xml:space="preserve"> </w:t>
      </w:r>
      <w:r w:rsidR="009639F1">
        <w:rPr>
          <w:color w:val="231F20"/>
        </w:rPr>
        <w:t>school.</w:t>
      </w:r>
      <w:r w:rsidR="00D10D56">
        <w:rPr>
          <w:color w:val="231F20"/>
        </w:rPr>
        <w:t xml:space="preserve"> Please log onto Oxford Owl and us</w:t>
      </w:r>
      <w:r w:rsidR="001C39E1">
        <w:rPr>
          <w:color w:val="231F20"/>
        </w:rPr>
        <w:t>e</w:t>
      </w:r>
      <w:r w:rsidR="00D10D56">
        <w:rPr>
          <w:color w:val="231F20"/>
        </w:rPr>
        <w:t xml:space="preserve"> your</w:t>
      </w:r>
      <w:r w:rsidR="001C39E1">
        <w:rPr>
          <w:color w:val="231F20"/>
        </w:rPr>
        <w:t xml:space="preserve"> child’s unique password to access their eBooks</w:t>
      </w:r>
      <w:r w:rsidR="00D10D56">
        <w:rPr>
          <w:color w:val="231F20"/>
        </w:rPr>
        <w:t xml:space="preserve"> 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412915B6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proofErr w:type="gramStart"/>
      <w:r>
        <w:rPr>
          <w:color w:val="231F20"/>
        </w:rPr>
        <w:t>A</w:t>
      </w:r>
      <w:r w:rsidR="0087262F">
        <w:rPr>
          <w:color w:val="231F20"/>
        </w:rPr>
        <w:t xml:space="preserve"> 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</w:t>
      </w:r>
      <w:proofErr w:type="gramEnd"/>
      <w:r>
        <w:rPr>
          <w:color w:val="231F20"/>
        </w:rPr>
        <w:t xml:space="preserve"> explanation of how to follow the activities is included in the</w:t>
      </w:r>
      <w:r>
        <w:rPr>
          <w:color w:val="231F20"/>
          <w:spacing w:val="-16"/>
        </w:rPr>
        <w:t xml:space="preserve"> </w:t>
      </w:r>
      <w:r w:rsidR="0087262F">
        <w:rPr>
          <w:color w:val="231F20"/>
          <w:spacing w:val="-16"/>
        </w:rPr>
        <w:t>eB</w:t>
      </w:r>
      <w:r>
        <w:rPr>
          <w:color w:val="231F20"/>
        </w:rPr>
        <w:t>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60DF4778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 xml:space="preserve">1. Help your child read the Sets 2 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6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er ow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7241FD62" w14:textId="2719529A" w:rsidR="009639F1" w:rsidRPr="0087262F" w:rsidRDefault="006E1DEF" w:rsidP="0087262F">
      <w:pPr>
        <w:pStyle w:val="BodyText"/>
        <w:kinsoku w:val="0"/>
        <w:overflowPunct w:val="0"/>
        <w:spacing w:before="0"/>
        <w:ind w:left="3022" w:right="1316"/>
        <w:rPr>
          <w:color w:val="000000"/>
          <w:sz w:val="32"/>
          <w:szCs w:val="32"/>
        </w:rPr>
      </w:pPr>
      <w:r w:rsidRPr="006E1DEF">
        <w:rPr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18292B3" wp14:editId="59428BB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A14A" w14:textId="16735061" w:rsidR="006E1DEF" w:rsidRDefault="006E1DEF">
                            <w:proofErr w:type="spellStart"/>
                            <w:r w:rsidRPr="006E1DEF">
                              <w:rPr>
                                <w:color w:val="58595B"/>
                                <w:sz w:val="28"/>
                                <w:szCs w:val="28"/>
                              </w:rPr>
                              <w:t>Practise</w:t>
                            </w:r>
                            <w:proofErr w:type="spellEnd"/>
                            <w:r w:rsidRPr="006E1DEF">
                              <w:rPr>
                                <w:color w:val="58595B"/>
                                <w:sz w:val="28"/>
                                <w:szCs w:val="28"/>
                              </w:rPr>
                              <w:t xml:space="preserve"> reading real and alien words at home </w:t>
                            </w:r>
                            <w:r>
                              <w:rPr>
                                <w:color w:val="58595B"/>
                                <w:sz w:val="28"/>
                                <w:szCs w:val="28"/>
                              </w:rPr>
                              <w:t xml:space="preserve">with your child </w:t>
                            </w:r>
                            <w:r w:rsidRPr="006E1DEF">
                              <w:rPr>
                                <w:color w:val="58595B"/>
                                <w:sz w:val="28"/>
                                <w:szCs w:val="28"/>
                              </w:rPr>
                              <w:t>using the phonics screen check materials on the school website</w:t>
                            </w:r>
                            <w:r>
                              <w:rPr>
                                <w:color w:val="58595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1DEF">
                              <w:rPr>
                                <w:color w:val="58595B"/>
                                <w:sz w:val="28"/>
                                <w:szCs w:val="28"/>
                              </w:rPr>
                              <w:t>(Curriculum&gt;English&gt;Phonics)</w:t>
                            </w:r>
                            <w:r w:rsidRPr="0087262F">
                              <w:rPr>
                                <w:i/>
                                <w:iCs/>
                                <w:color w:val="58595B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292B3" id="Text Box 2" o:spid="_x0000_s1035" type="#_x0000_t202" style="position:absolute;left:0;text-align:left;margin-left:0;margin-top:14.4pt;width:185.9pt;height:110.6pt;z-index:25167001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>
                <v:textbox style="mso-fit-shape-to-text:t">
                  <w:txbxContent>
                    <w:p w14:paraId="2355A14A" w14:textId="16735061" w:rsidR="006E1DEF" w:rsidRDefault="006E1DEF">
                      <w:proofErr w:type="spellStart"/>
                      <w:r w:rsidRPr="006E1DEF">
                        <w:rPr>
                          <w:color w:val="58595B"/>
                          <w:sz w:val="28"/>
                          <w:szCs w:val="28"/>
                        </w:rPr>
                        <w:t>Practise</w:t>
                      </w:r>
                      <w:proofErr w:type="spellEnd"/>
                      <w:r w:rsidRPr="006E1DEF">
                        <w:rPr>
                          <w:color w:val="58595B"/>
                          <w:sz w:val="28"/>
                          <w:szCs w:val="28"/>
                        </w:rPr>
                        <w:t xml:space="preserve"> reading real and alien words at home </w:t>
                      </w:r>
                      <w:r>
                        <w:rPr>
                          <w:color w:val="58595B"/>
                          <w:sz w:val="28"/>
                          <w:szCs w:val="28"/>
                        </w:rPr>
                        <w:t xml:space="preserve">with your child </w:t>
                      </w:r>
                      <w:r w:rsidRPr="006E1DEF">
                        <w:rPr>
                          <w:color w:val="58595B"/>
                          <w:sz w:val="28"/>
                          <w:szCs w:val="28"/>
                        </w:rPr>
                        <w:t>using the phonics screen check materials on the school website</w:t>
                      </w:r>
                      <w:r>
                        <w:rPr>
                          <w:color w:val="58595B"/>
                          <w:sz w:val="28"/>
                          <w:szCs w:val="28"/>
                        </w:rPr>
                        <w:t xml:space="preserve"> </w:t>
                      </w:r>
                      <w:r w:rsidRPr="006E1DEF">
                        <w:rPr>
                          <w:color w:val="58595B"/>
                          <w:sz w:val="28"/>
                          <w:szCs w:val="28"/>
                        </w:rPr>
                        <w:t>(Curriculum&gt;English&gt;Phonics)</w:t>
                      </w:r>
                      <w:r w:rsidRPr="0087262F">
                        <w:rPr>
                          <w:i/>
                          <w:iCs/>
                          <w:color w:val="58595B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39F1" w:rsidRPr="0087262F">
      <w:footerReference w:type="default" r:id="rId28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3DA35" w14:textId="77777777" w:rsidR="00251102" w:rsidRDefault="00251102">
      <w:r>
        <w:separator/>
      </w:r>
    </w:p>
  </w:endnote>
  <w:endnote w:type="continuationSeparator" w:id="0">
    <w:p w14:paraId="42AA7251" w14:textId="77777777" w:rsidR="00251102" w:rsidRDefault="00251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C753" w14:textId="77777777" w:rsidR="00251102" w:rsidRDefault="00251102">
      <w:r>
        <w:separator/>
      </w:r>
    </w:p>
  </w:footnote>
  <w:footnote w:type="continuationSeparator" w:id="0">
    <w:p w14:paraId="2B4EF6C2" w14:textId="77777777" w:rsidR="00251102" w:rsidRDefault="00251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723946">
    <w:abstractNumId w:val="5"/>
  </w:num>
  <w:num w:numId="2" w16cid:durableId="1023284187">
    <w:abstractNumId w:val="4"/>
  </w:num>
  <w:num w:numId="3" w16cid:durableId="1542011415">
    <w:abstractNumId w:val="3"/>
  </w:num>
  <w:num w:numId="4" w16cid:durableId="1916695579">
    <w:abstractNumId w:val="2"/>
  </w:num>
  <w:num w:numId="5" w16cid:durableId="1087774429">
    <w:abstractNumId w:val="1"/>
  </w:num>
  <w:num w:numId="6" w16cid:durableId="2019575357">
    <w:abstractNumId w:val="0"/>
  </w:num>
  <w:num w:numId="7" w16cid:durableId="1645499726">
    <w:abstractNumId w:val="10"/>
  </w:num>
  <w:num w:numId="8" w16cid:durableId="544947584">
    <w:abstractNumId w:val="11"/>
  </w:num>
  <w:num w:numId="9" w16cid:durableId="662391673">
    <w:abstractNumId w:val="7"/>
  </w:num>
  <w:num w:numId="10" w16cid:durableId="1056589076">
    <w:abstractNumId w:val="6"/>
  </w:num>
  <w:num w:numId="11" w16cid:durableId="670254279">
    <w:abstractNumId w:val="8"/>
  </w:num>
  <w:num w:numId="12" w16cid:durableId="3854185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258D2"/>
    <w:rsid w:val="000B2233"/>
    <w:rsid w:val="001B0300"/>
    <w:rsid w:val="001C39E1"/>
    <w:rsid w:val="00251102"/>
    <w:rsid w:val="0034431D"/>
    <w:rsid w:val="006E1DEF"/>
    <w:rsid w:val="007416FC"/>
    <w:rsid w:val="00751562"/>
    <w:rsid w:val="0086070E"/>
    <w:rsid w:val="0087262F"/>
    <w:rsid w:val="00934FAE"/>
    <w:rsid w:val="009639F1"/>
    <w:rsid w:val="00A45094"/>
    <w:rsid w:val="00BA71F5"/>
    <w:rsid w:val="00C06B7F"/>
    <w:rsid w:val="00CB1FA0"/>
    <w:rsid w:val="00CC1470"/>
    <w:rsid w:val="00D10B18"/>
    <w:rsid w:val="00D10D56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534C2B"/>
  <w14:defaultImageDpi w14:val="0"/>
  <w15:docId w15:val="{90DA6120-F6C2-47D5-8D99-EA2BDCBA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8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6E526BE-0E13-454B-B80C-F4128179B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Clare Jones</dc:creator>
  <cp:keywords/>
  <dc:description/>
  <cp:lastModifiedBy>neenu rehinsi</cp:lastModifiedBy>
  <cp:revision>2</cp:revision>
  <cp:lastPrinted>2017-09-20T08:32:00Z</cp:lastPrinted>
  <dcterms:created xsi:type="dcterms:W3CDTF">2022-05-02T12:27:00Z</dcterms:created>
  <dcterms:modified xsi:type="dcterms:W3CDTF">2022-05-02T12:27:00Z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