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784AA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AA3B21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9BA2EC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5C489D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er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48B89B1F" w14:textId="38C3E183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</w:t>
      </w:r>
      <w:r w:rsidR="00A07C9D">
        <w:rPr>
          <w:color w:val="231F20"/>
        </w:rPr>
        <w:t>be set the same e-book to read they have read that week in school</w:t>
      </w:r>
      <w:r>
        <w:rPr>
          <w:color w:val="231F20"/>
        </w:rPr>
        <w:t xml:space="preserve">. </w:t>
      </w:r>
    </w:p>
    <w:p w14:paraId="6D23C748" w14:textId="6996FB0F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</w:t>
      </w:r>
      <w:r w:rsidR="00A07C9D">
        <w:rPr>
          <w:color w:val="231F20"/>
        </w:rPr>
        <w:t>-four</w:t>
      </w:r>
      <w:r w:rsidR="005D5ED6">
        <w:rPr>
          <w:color w:val="231F20"/>
        </w:rPr>
        <w:t xml:space="preserve">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BEB79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69947E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8C7849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F6818E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EA24CA" w14:textId="77777777" w:rsidR="00AA3B21" w:rsidRDefault="00AA3B21">
      <w:r>
        <w:separator/>
      </w:r>
    </w:p>
  </w:endnote>
  <w:endnote w:type="continuationSeparator" w:id="0">
    <w:p w14:paraId="11ADE97A" w14:textId="77777777" w:rsidR="00AA3B21" w:rsidRDefault="00AA3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aavi">
    <w:altName w:val="Raavi"/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3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qo+HD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jdf6QEAALwDAAAOAAAAZHJzL2Uyb0RvYy54bWysU9tu2zAMfR+wfxD0vtjxsmI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3IjhYWBR/Sk&#10;pyDe4STeRHVG50tOenScFiZ285RTp949oPrmhcXbDmyrb4hw7DTUzG4dX2bPns44PoLsx49Ycxk4&#10;BExAU0NDlI7FEIzOUzpdJhOpqFiy2GyuOKI4VOSvefKpApTLY0c+vNc4iGhUknjwCRyODz5EMlAu&#10;KbGWxXvT92n4vf3NwYnRk8hHvjPzMO2npFKx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VOo3X+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5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A/DBZ2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6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oJd6QEAALwDAAAOAAAAZHJzL2Uyb0RvYy54bWysU9tu2zAMfR+wfxD0vtjxgm4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7KQwsLAI3rS&#10;UxDvcBJvojqj8yUnPTpOCxO7ecqpU+8eUH3zwuJtB7bVN0Q4dhpqZreOL7NnT2ccH0H240esuQwc&#10;AiagqaEhSsdiCEbnKZ0uk4lUVCxZbDZXHFEcKvLXPPlUAcrlsSMf3mscRDQqSTz4BA7HBx8iGSiX&#10;lFjL4r3p+zT83v7m4MToSeQj35l5mPZTUmmz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xAqCXe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7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CmcuU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FAEFA2" w14:textId="77777777" w:rsidR="00AA3B21" w:rsidRDefault="00AA3B21">
      <w:r>
        <w:separator/>
      </w:r>
    </w:p>
  </w:footnote>
  <w:footnote w:type="continuationSeparator" w:id="0">
    <w:p w14:paraId="39221E66" w14:textId="77777777" w:rsidR="00AA3B21" w:rsidRDefault="00AA3B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322264"/>
    <w:rsid w:val="005B70D0"/>
    <w:rsid w:val="005D5ED6"/>
    <w:rsid w:val="00A07C9D"/>
    <w:rsid w:val="00AA3B21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BD6AEA"/>
  <w14:defaultImageDpi w14:val="0"/>
  <w15:docId w15:val="{3D814670-BDFC-4D02-819A-A2AFA0792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4AE3570-E0EC-46B3-9A3F-76716C61C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827</Words>
  <Characters>4720</Characters>
  <Application>Microsoft Office Word</Application>
  <DocSecurity>0</DocSecurity>
  <Lines>39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>Parent_Booklet_01_W.indd</vt:lpstr>
      <vt:lpstr>        Blend these sounds into words</vt:lpstr>
      <vt:lpstr>/How to listen to your child read</vt:lpstr>
      <vt:lpstr>/Help your child read the Sound Blending Books</vt:lpstr>
      <vt:lpstr>Help your child read the Storybooks</vt:lpstr>
      <vt:lpstr>    Black and White Storybooks</vt:lpstr>
      <vt:lpstr>    /Book Bag Books</vt:lpstr>
      <vt:lpstr>1. Help your child read the Set 1 Speed Sounds</vt:lpstr>
      <vt:lpstr>    /Using the My Set 1 Speed Sounds Book</vt:lpstr>
    </vt:vector>
  </TitlesOfParts>
  <Company/>
  <LinksUpToDate>false</LinksUpToDate>
  <CharactersWithSpaces>5536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Akash R</dc:creator>
  <cp:keywords/>
  <dc:description/>
  <cp:lastModifiedBy>Akash R</cp:lastModifiedBy>
  <cp:revision>2</cp:revision>
  <cp:lastPrinted>2017-09-19T14:24:00Z</cp:lastPrinted>
  <dcterms:created xsi:type="dcterms:W3CDTF">2021-10-10T12:34:00Z</dcterms:created>
  <dcterms:modified xsi:type="dcterms:W3CDTF">2021-10-10T12:34:00Z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