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DCECB" w14:textId="78C8618F" w:rsidR="00093741" w:rsidRPr="00381749" w:rsidRDefault="00381749">
      <w:pPr>
        <w:spacing w:after="0" w:line="240" w:lineRule="auto"/>
        <w:rPr>
          <w:sz w:val="48"/>
          <w:szCs w:val="48"/>
        </w:rPr>
      </w:pPr>
      <w:r w:rsidRPr="00381749">
        <w:rPr>
          <w:rFonts w:ascii="Lato" w:eastAsia="Lato" w:hAnsi="Lato" w:cs="Lato"/>
          <w:color w:val="364659"/>
          <w:sz w:val="48"/>
          <w:szCs w:val="48"/>
        </w:rPr>
        <w:t xml:space="preserve">Summerhill Primary </w:t>
      </w:r>
    </w:p>
    <w:p w14:paraId="0742F0BB" w14:textId="77777777" w:rsidR="00093741" w:rsidRDefault="006005D5">
      <w:pPr>
        <w:spacing w:before="402" w:after="225" w:line="240" w:lineRule="auto"/>
        <w:outlineLvl w:val="0"/>
      </w:pPr>
      <w:r>
        <w:rPr>
          <w:rFonts w:ascii="Lato" w:eastAsia="Lato" w:hAnsi="Lato" w:cs="Lato"/>
          <w:b/>
          <w:bCs/>
          <w:color w:val="F86624"/>
          <w:sz w:val="60"/>
          <w:szCs w:val="60"/>
        </w:rPr>
        <w:t>Music</w:t>
      </w:r>
    </w:p>
    <w:p w14:paraId="2E19E524" w14:textId="77777777" w:rsidR="00093741" w:rsidRDefault="006005D5">
      <w:pPr>
        <w:spacing w:before="402" w:after="402" w:line="240" w:lineRule="auto"/>
        <w:outlineLvl w:val="0"/>
      </w:pPr>
      <w:r>
        <w:rPr>
          <w:rFonts w:ascii="Lato" w:eastAsia="Lato" w:hAnsi="Lato" w:cs="Lato"/>
          <w:b/>
          <w:bCs/>
          <w:color w:val="364659"/>
          <w:sz w:val="60"/>
          <w:szCs w:val="60"/>
        </w:rPr>
        <w:t>Long-term plan</w:t>
      </w:r>
    </w:p>
    <w:p w14:paraId="32785A30" w14:textId="77777777" w:rsidR="00093741" w:rsidRDefault="006005D5">
      <w:pPr>
        <w:spacing w:before="402" w:after="402" w:line="240" w:lineRule="auto"/>
        <w:outlineLvl w:val="0"/>
      </w:pPr>
      <w:r>
        <w:rPr>
          <w:rFonts w:ascii="Lato" w:eastAsia="Lato" w:hAnsi="Lato" w:cs="Lato"/>
          <w:color w:val="364659"/>
          <w:sz w:val="60"/>
          <w:szCs w:val="60"/>
        </w:rPr>
        <w:t>Standard</w:t>
      </w:r>
    </w:p>
    <w:p w14:paraId="4E28C18C" w14:textId="77777777" w:rsidR="00093741" w:rsidRDefault="00093741">
      <w:pPr>
        <w:spacing w:after="450" w:line="280" w:lineRule="auto"/>
      </w:pPr>
    </w:p>
    <w:p w14:paraId="0C95F719" w14:textId="77777777" w:rsidR="00093741" w:rsidRDefault="006005D5">
      <w:pPr>
        <w:spacing w:before="300" w:after="450" w:line="240" w:lineRule="auto"/>
      </w:pPr>
      <w:r>
        <w:rPr>
          <w:rFonts w:ascii="Lato" w:eastAsia="Lato" w:hAnsi="Lato" w:cs="Lato"/>
          <w:b/>
          <w:bCs/>
          <w:color w:val="364659"/>
          <w:sz w:val="30"/>
          <w:szCs w:val="30"/>
        </w:rPr>
        <w:t>This version was updated on 04/09/2026 12:08</w:t>
      </w:r>
    </w:p>
    <w:p w14:paraId="70352863" w14:textId="77777777" w:rsidR="00093741" w:rsidRDefault="006005D5">
      <w:pPr>
        <w:spacing w:before="270" w:after="270" w:line="280" w:lineRule="auto"/>
      </w:pPr>
      <w:r>
        <w:rPr>
          <w:rFonts w:ascii="Lato" w:eastAsia="Lato" w:hAnsi="Lato" w:cs="Lato"/>
          <w:color w:val="364659"/>
          <w:sz w:val="27"/>
          <w:szCs w:val="27"/>
        </w:rPr>
        <w:t>Copyright:</w:t>
      </w:r>
      <w:r>
        <w:rPr>
          <w:rFonts w:ascii="Lato" w:eastAsia="Lato" w:hAnsi="Lato" w:cs="Lato"/>
          <w:color w:val="364659"/>
          <w:sz w:val="27"/>
          <w:szCs w:val="27"/>
        </w:rPr>
        <w:t xml:space="preserve"> While we encourage you to share this document within your school community, please ensure that it is only uploaded to your school website if it is password protected.</w:t>
      </w:r>
    </w:p>
    <w:p w14:paraId="425B418B" w14:textId="77777777" w:rsidR="00093741" w:rsidRDefault="006005D5">
      <w:pPr>
        <w:spacing w:after="0" w:line="240" w:lineRule="auto"/>
      </w:pPr>
      <w:r>
        <w:rPr>
          <w:rFonts w:ascii="Lato" w:eastAsia="Lato" w:hAnsi="Lato" w:cs="Lato"/>
          <w:color w:val="364659"/>
          <w:sz w:val="24"/>
          <w:szCs w:val="24"/>
        </w:rPr>
        <w:t>© Kapow Primary 2026Long-term plan - Standardhttps://www.kapowprimary.com</w:t>
      </w:r>
    </w:p>
    <w:p w14:paraId="41EE5AC5" w14:textId="77777777" w:rsidR="00093741" w:rsidRDefault="00093741">
      <w:pPr>
        <w:sectPr w:rsidR="00093741" w:rsidSect="000F6147">
          <w:pgSz w:w="16838" w:h="11906" w:orient="landscape" w:code="9"/>
          <w:pgMar w:top="567" w:right="567" w:bottom="1417" w:left="567" w:header="708" w:footer="708" w:gutter="0"/>
          <w:cols w:space="708"/>
          <w:docGrid w:linePitch="360"/>
        </w:sectPr>
      </w:pPr>
    </w:p>
    <w:p w14:paraId="701D1945" w14:textId="77777777" w:rsidR="00093741" w:rsidRDefault="006005D5">
      <w:pPr>
        <w:spacing w:after="60" w:line="240" w:lineRule="auto"/>
      </w:pPr>
      <w:r>
        <w:rPr>
          <w:b/>
          <w:bCs/>
          <w:color w:val="3F4A61"/>
          <w:sz w:val="33"/>
          <w:szCs w:val="33"/>
        </w:rPr>
        <w:lastRenderedPageBreak/>
        <w:t xml:space="preserve">Suggested long-term plan: </w:t>
      </w:r>
      <w:r>
        <w:rPr>
          <w:b/>
          <w:bCs/>
          <w:color w:val="F86624"/>
          <w:sz w:val="33"/>
          <w:szCs w:val="33"/>
        </w:rPr>
        <w:t>Music</w:t>
      </w:r>
    </w:p>
    <w:p w14:paraId="275F66E0" w14:textId="77777777" w:rsidR="00093741" w:rsidRDefault="006005D5">
      <w:pPr>
        <w:spacing w:after="0" w:line="240" w:lineRule="auto"/>
      </w:pPr>
      <w:r>
        <w:rPr>
          <w:color w:val="3F4A61"/>
          <w:sz w:val="23"/>
          <w:szCs w:val="23"/>
        </w:rPr>
        <w:t>Overview (All year groups)</w:t>
      </w:r>
    </w:p>
    <w:tbl>
      <w:tblPr>
        <w:tblStyle w:val="NormalTablePHPDOCX"/>
        <w:tblW w:w="5000" w:type="pct"/>
        <w:tblInd w:w="45" w:type="dxa"/>
        <w:tblLayout w:type="fixed"/>
        <w:tblCellMar>
          <w:left w:w="0" w:type="dxa"/>
          <w:right w:w="0" w:type="dxa"/>
        </w:tblCellMar>
        <w:tblLook w:val="04A0" w:firstRow="1" w:lastRow="0" w:firstColumn="1" w:lastColumn="0" w:noHBand="0" w:noVBand="1"/>
      </w:tblPr>
      <w:tblGrid>
        <w:gridCol w:w="3140"/>
        <w:gridCol w:w="2094"/>
        <w:gridCol w:w="2094"/>
        <w:gridCol w:w="2094"/>
        <w:gridCol w:w="2094"/>
        <w:gridCol w:w="2094"/>
        <w:gridCol w:w="2094"/>
      </w:tblGrid>
      <w:tr w:rsidR="00093741" w14:paraId="129A8958" w14:textId="77777777" w:rsidTr="006005D5">
        <w:tc>
          <w:tcPr>
            <w:tcW w:w="3140" w:type="dxa"/>
            <w:tcBorders>
              <w:top w:val="single" w:sz="5" w:space="0" w:color="auto"/>
              <w:bottom w:val="single" w:sz="5" w:space="0" w:color="DBDEE1"/>
            </w:tcBorders>
            <w:shd w:val="clear" w:color="auto" w:fill="FFFFFF"/>
            <w:tcMar>
              <w:top w:w="60" w:type="dxa"/>
              <w:left w:w="45" w:type="dxa"/>
              <w:bottom w:w="60" w:type="dxa"/>
              <w:right w:w="45" w:type="dxa"/>
            </w:tcMar>
            <w:vAlign w:val="center"/>
          </w:tcPr>
          <w:p w14:paraId="11FA6E21" w14:textId="77777777" w:rsidR="00093741" w:rsidRDefault="00093741">
            <w:pPr>
              <w:spacing w:after="0" w:line="240" w:lineRule="auto"/>
            </w:pPr>
          </w:p>
        </w:tc>
        <w:tc>
          <w:tcPr>
            <w:tcW w:w="2094"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4F5F97CB" w14:textId="77777777" w:rsidR="00093741" w:rsidRDefault="006005D5">
            <w:pPr>
              <w:spacing w:after="0" w:line="240" w:lineRule="auto"/>
              <w:jc w:val="center"/>
            </w:pPr>
            <w:r>
              <w:rPr>
                <w:b/>
                <w:bCs/>
                <w:color w:val="3F4A61"/>
                <w:position w:val="-2"/>
                <w:sz w:val="15"/>
                <w:szCs w:val="15"/>
                <w:shd w:val="clear" w:color="auto" w:fill="E9ECF3"/>
              </w:rPr>
              <w:t>Autumn 1</w:t>
            </w:r>
          </w:p>
        </w:tc>
        <w:tc>
          <w:tcPr>
            <w:tcW w:w="2094"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214F1C3E" w14:textId="77777777" w:rsidR="00093741" w:rsidRDefault="006005D5">
            <w:pPr>
              <w:spacing w:after="0" w:line="240" w:lineRule="auto"/>
              <w:jc w:val="center"/>
            </w:pPr>
            <w:r>
              <w:rPr>
                <w:b/>
                <w:bCs/>
                <w:color w:val="3F4A61"/>
                <w:position w:val="-2"/>
                <w:sz w:val="15"/>
                <w:szCs w:val="15"/>
                <w:shd w:val="clear" w:color="auto" w:fill="E9ECF3"/>
              </w:rPr>
              <w:t>Autumn 2</w:t>
            </w:r>
          </w:p>
        </w:tc>
        <w:tc>
          <w:tcPr>
            <w:tcW w:w="2094"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72FB33AA" w14:textId="77777777" w:rsidR="00093741" w:rsidRDefault="006005D5">
            <w:pPr>
              <w:spacing w:after="0" w:line="240" w:lineRule="auto"/>
              <w:jc w:val="center"/>
            </w:pPr>
            <w:r>
              <w:rPr>
                <w:b/>
                <w:bCs/>
                <w:color w:val="3F4A61"/>
                <w:position w:val="-2"/>
                <w:sz w:val="15"/>
                <w:szCs w:val="15"/>
                <w:shd w:val="clear" w:color="auto" w:fill="E9ECF3"/>
              </w:rPr>
              <w:t>Spring 1</w:t>
            </w:r>
          </w:p>
        </w:tc>
        <w:tc>
          <w:tcPr>
            <w:tcW w:w="2094"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29F9E2FE" w14:textId="77777777" w:rsidR="00093741" w:rsidRDefault="006005D5">
            <w:pPr>
              <w:spacing w:after="0" w:line="240" w:lineRule="auto"/>
              <w:jc w:val="center"/>
            </w:pPr>
            <w:r>
              <w:rPr>
                <w:b/>
                <w:bCs/>
                <w:color w:val="3F4A61"/>
                <w:position w:val="-2"/>
                <w:sz w:val="15"/>
                <w:szCs w:val="15"/>
                <w:shd w:val="clear" w:color="auto" w:fill="E9ECF3"/>
              </w:rPr>
              <w:t>Spring 2</w:t>
            </w:r>
          </w:p>
        </w:tc>
        <w:tc>
          <w:tcPr>
            <w:tcW w:w="2094"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7285E2D7" w14:textId="77777777" w:rsidR="00093741" w:rsidRDefault="006005D5">
            <w:pPr>
              <w:spacing w:after="0" w:line="240" w:lineRule="auto"/>
              <w:jc w:val="center"/>
            </w:pPr>
            <w:r>
              <w:rPr>
                <w:b/>
                <w:bCs/>
                <w:color w:val="3F4A61"/>
                <w:position w:val="-2"/>
                <w:sz w:val="15"/>
                <w:szCs w:val="15"/>
                <w:shd w:val="clear" w:color="auto" w:fill="E9ECF3"/>
              </w:rPr>
              <w:t>Summer 1</w:t>
            </w:r>
          </w:p>
        </w:tc>
        <w:tc>
          <w:tcPr>
            <w:tcW w:w="2094"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155C57A1" w14:textId="77777777" w:rsidR="00093741" w:rsidRDefault="006005D5">
            <w:pPr>
              <w:spacing w:after="0" w:line="240" w:lineRule="auto"/>
              <w:jc w:val="center"/>
            </w:pPr>
            <w:r>
              <w:rPr>
                <w:b/>
                <w:bCs/>
                <w:color w:val="3F4A61"/>
                <w:position w:val="-2"/>
                <w:sz w:val="15"/>
                <w:szCs w:val="15"/>
                <w:shd w:val="clear" w:color="auto" w:fill="E9ECF3"/>
              </w:rPr>
              <w:t>Summer 2</w:t>
            </w:r>
          </w:p>
        </w:tc>
      </w:tr>
      <w:tr w:rsidR="00093741" w14:paraId="6EB23ECD" w14:textId="77777777" w:rsidTr="006005D5">
        <w:trPr>
          <w:trHeight w:val="15"/>
        </w:trPr>
        <w:tc>
          <w:tcPr>
            <w:tcW w:w="3140" w:type="dxa"/>
            <w:tcBorders>
              <w:right w:val="single" w:sz="5" w:space="0" w:color="FFFFFF"/>
            </w:tcBorders>
            <w:shd w:val="clear" w:color="auto" w:fill="F86624"/>
            <w:tcMar>
              <w:top w:w="120" w:type="dxa"/>
              <w:left w:w="60" w:type="dxa"/>
              <w:bottom w:w="120" w:type="dxa"/>
              <w:right w:w="60" w:type="dxa"/>
            </w:tcMar>
            <w:vAlign w:val="center"/>
          </w:tcPr>
          <w:p w14:paraId="4D939DE1" w14:textId="77777777" w:rsidR="00093741" w:rsidRDefault="006005D5">
            <w:pPr>
              <w:spacing w:after="0" w:line="240" w:lineRule="auto"/>
              <w:jc w:val="center"/>
            </w:pPr>
            <w:r>
              <w:rPr>
                <w:color w:val="FFFFFF"/>
                <w:position w:val="-2"/>
                <w:sz w:val="14"/>
                <w:szCs w:val="14"/>
                <w:shd w:val="clear" w:color="auto" w:fill="F86624"/>
              </w:rPr>
              <w:t>EYFS: Reception</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31CA152" w14:textId="77777777" w:rsidR="00093741" w:rsidRDefault="006005D5">
            <w:pPr>
              <w:spacing w:after="0" w:line="240" w:lineRule="auto"/>
              <w:jc w:val="center"/>
            </w:pPr>
            <w:r>
              <w:rPr>
                <w:color w:val="364659"/>
                <w:position w:val="-2"/>
                <w:sz w:val="18"/>
                <w:szCs w:val="18"/>
                <w:shd w:val="clear" w:color="auto" w:fill="FFFFFF"/>
              </w:rPr>
              <w:t>Exploring sound</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C65A5CC" w14:textId="77777777" w:rsidR="00093741" w:rsidRDefault="006005D5">
            <w:pPr>
              <w:spacing w:after="0" w:line="240" w:lineRule="auto"/>
              <w:jc w:val="center"/>
            </w:pPr>
            <w:r>
              <w:rPr>
                <w:color w:val="364659"/>
                <w:position w:val="-2"/>
                <w:sz w:val="18"/>
                <w:szCs w:val="18"/>
                <w:shd w:val="clear" w:color="auto" w:fill="FFFFFF"/>
              </w:rPr>
              <w:t>Celebration music</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296693D" w14:textId="77777777" w:rsidR="00093741" w:rsidRDefault="006005D5">
            <w:pPr>
              <w:spacing w:after="0" w:line="240" w:lineRule="auto"/>
              <w:jc w:val="center"/>
            </w:pPr>
            <w:r>
              <w:rPr>
                <w:color w:val="364659"/>
                <w:position w:val="-2"/>
                <w:sz w:val="18"/>
                <w:szCs w:val="18"/>
                <w:shd w:val="clear" w:color="auto" w:fill="FFFFFF"/>
              </w:rPr>
              <w:t>Music and movement</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2F5012D1" w14:textId="77777777" w:rsidR="00093741" w:rsidRDefault="006005D5">
            <w:pPr>
              <w:spacing w:after="0" w:line="240" w:lineRule="auto"/>
              <w:jc w:val="center"/>
            </w:pPr>
            <w:r>
              <w:rPr>
                <w:color w:val="364659"/>
                <w:position w:val="-2"/>
                <w:sz w:val="18"/>
                <w:szCs w:val="18"/>
                <w:shd w:val="clear" w:color="auto" w:fill="FFFFFF"/>
              </w:rPr>
              <w:t>Musical stories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2DEEA49C" w14:textId="77777777" w:rsidR="00093741" w:rsidRDefault="006005D5">
            <w:pPr>
              <w:spacing w:after="0" w:line="240" w:lineRule="auto"/>
              <w:jc w:val="center"/>
            </w:pPr>
            <w:r>
              <w:rPr>
                <w:color w:val="364659"/>
                <w:position w:val="-2"/>
                <w:sz w:val="18"/>
                <w:szCs w:val="18"/>
                <w:shd w:val="clear" w:color="auto" w:fill="FFFFFF"/>
              </w:rPr>
              <w:t>Transport</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72DAF7E" w14:textId="77777777" w:rsidR="00093741" w:rsidRDefault="006005D5">
            <w:pPr>
              <w:spacing w:after="0" w:line="240" w:lineRule="auto"/>
              <w:jc w:val="center"/>
            </w:pPr>
            <w:r>
              <w:rPr>
                <w:color w:val="364659"/>
                <w:position w:val="-2"/>
                <w:sz w:val="18"/>
                <w:szCs w:val="18"/>
                <w:shd w:val="clear" w:color="auto" w:fill="FFFFFF"/>
              </w:rPr>
              <w:t>Big band</w:t>
            </w:r>
          </w:p>
        </w:tc>
      </w:tr>
      <w:tr w:rsidR="00093741" w14:paraId="3C9DE5D9" w14:textId="77777777" w:rsidTr="006005D5">
        <w:trPr>
          <w:trHeight w:val="15"/>
        </w:trPr>
        <w:tc>
          <w:tcPr>
            <w:tcW w:w="3140" w:type="dxa"/>
            <w:tcBorders>
              <w:right w:val="single" w:sz="5" w:space="0" w:color="FFFFFF"/>
            </w:tcBorders>
            <w:shd w:val="clear" w:color="auto" w:fill="F86624"/>
            <w:tcMar>
              <w:top w:w="120" w:type="dxa"/>
              <w:left w:w="60" w:type="dxa"/>
              <w:bottom w:w="120" w:type="dxa"/>
              <w:right w:w="60" w:type="dxa"/>
            </w:tcMar>
            <w:vAlign w:val="center"/>
          </w:tcPr>
          <w:p w14:paraId="472029FF" w14:textId="77777777" w:rsidR="00093741" w:rsidRDefault="006005D5">
            <w:pPr>
              <w:spacing w:after="0" w:line="240" w:lineRule="auto"/>
              <w:jc w:val="center"/>
            </w:pPr>
            <w:r>
              <w:rPr>
                <w:color w:val="FFFFFF"/>
                <w:position w:val="-2"/>
                <w:sz w:val="14"/>
                <w:szCs w:val="14"/>
                <w:shd w:val="clear" w:color="auto" w:fill="F86624"/>
              </w:rPr>
              <w:t>Year 1</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7F7E84A" w14:textId="77777777" w:rsidR="00093741" w:rsidRDefault="006005D5">
            <w:pPr>
              <w:spacing w:after="0" w:line="240" w:lineRule="auto"/>
              <w:jc w:val="center"/>
            </w:pPr>
            <w:r>
              <w:rPr>
                <w:color w:val="364659"/>
                <w:position w:val="-2"/>
                <w:sz w:val="18"/>
                <w:szCs w:val="18"/>
                <w:shd w:val="clear" w:color="auto" w:fill="FFFFFF"/>
              </w:rPr>
              <w:t>My favourite things: Keeping the pulse</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C9731C1" w14:textId="77777777" w:rsidR="00093741" w:rsidRDefault="006005D5">
            <w:pPr>
              <w:spacing w:after="0" w:line="240" w:lineRule="auto"/>
              <w:jc w:val="center"/>
            </w:pPr>
            <w:r>
              <w:rPr>
                <w:color w:val="364659"/>
                <w:position w:val="-2"/>
                <w:sz w:val="18"/>
                <w:szCs w:val="18"/>
                <w:shd w:val="clear" w:color="auto" w:fill="FFFFFF"/>
              </w:rPr>
              <w:t>Snail and mouse: Tempo</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F5C8EE9" w14:textId="77777777" w:rsidR="00093741" w:rsidRDefault="006005D5">
            <w:pPr>
              <w:spacing w:after="0" w:line="240" w:lineRule="auto"/>
              <w:jc w:val="center"/>
            </w:pPr>
            <w:r>
              <w:rPr>
                <w:color w:val="364659"/>
                <w:position w:val="-2"/>
                <w:sz w:val="18"/>
                <w:szCs w:val="18"/>
                <w:shd w:val="clear" w:color="auto" w:fill="FFFFFF"/>
              </w:rPr>
              <w:t>Seaside: Dynamics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CE3334B" w14:textId="77777777" w:rsidR="00093741" w:rsidRDefault="006005D5">
            <w:pPr>
              <w:spacing w:after="0" w:line="240" w:lineRule="auto"/>
              <w:jc w:val="center"/>
            </w:pPr>
            <w:r>
              <w:rPr>
                <w:color w:val="364659"/>
                <w:position w:val="-2"/>
                <w:sz w:val="18"/>
                <w:szCs w:val="18"/>
                <w:shd w:val="clear" w:color="auto" w:fill="FFFFFF"/>
              </w:rPr>
              <w:t>Fairytales: Sound patterns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333BC5B" w14:textId="77777777" w:rsidR="00093741" w:rsidRDefault="006005D5">
            <w:pPr>
              <w:spacing w:after="0" w:line="240" w:lineRule="auto"/>
              <w:jc w:val="center"/>
            </w:pPr>
            <w:r>
              <w:rPr>
                <w:color w:val="364659"/>
                <w:position w:val="-2"/>
                <w:sz w:val="18"/>
                <w:szCs w:val="18"/>
                <w:shd w:val="clear" w:color="auto" w:fill="FFFFFF"/>
              </w:rPr>
              <w:t>Superheroes: Pitch</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52CDCF7E" w14:textId="77777777" w:rsidR="00093741" w:rsidRDefault="006005D5">
            <w:pPr>
              <w:spacing w:after="0" w:line="240" w:lineRule="auto"/>
              <w:jc w:val="center"/>
            </w:pPr>
            <w:r>
              <w:rPr>
                <w:color w:val="364659"/>
                <w:position w:val="-2"/>
                <w:sz w:val="18"/>
                <w:szCs w:val="18"/>
                <w:shd w:val="clear" w:color="auto" w:fill="FFFFFF"/>
              </w:rPr>
              <w:t>Under the sea: Musical symbols</w:t>
            </w:r>
          </w:p>
        </w:tc>
      </w:tr>
      <w:tr w:rsidR="00093741" w14:paraId="18B430FC" w14:textId="77777777" w:rsidTr="006005D5">
        <w:trPr>
          <w:trHeight w:val="15"/>
        </w:trPr>
        <w:tc>
          <w:tcPr>
            <w:tcW w:w="3140" w:type="dxa"/>
            <w:tcBorders>
              <w:right w:val="single" w:sz="5" w:space="0" w:color="FFFFFF"/>
            </w:tcBorders>
            <w:shd w:val="clear" w:color="auto" w:fill="F86624"/>
            <w:tcMar>
              <w:top w:w="120" w:type="dxa"/>
              <w:left w:w="60" w:type="dxa"/>
              <w:bottom w:w="120" w:type="dxa"/>
              <w:right w:w="60" w:type="dxa"/>
            </w:tcMar>
            <w:vAlign w:val="center"/>
          </w:tcPr>
          <w:p w14:paraId="10877DD7" w14:textId="77777777" w:rsidR="00093741" w:rsidRDefault="006005D5">
            <w:pPr>
              <w:spacing w:after="0" w:line="240" w:lineRule="auto"/>
              <w:jc w:val="center"/>
            </w:pPr>
            <w:r>
              <w:rPr>
                <w:color w:val="FFFFFF"/>
                <w:position w:val="-2"/>
                <w:sz w:val="14"/>
                <w:szCs w:val="14"/>
                <w:shd w:val="clear" w:color="auto" w:fill="F86624"/>
              </w:rPr>
              <w:t>Year 2</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8F369F0" w14:textId="77777777" w:rsidR="00093741" w:rsidRDefault="006005D5">
            <w:pPr>
              <w:spacing w:after="0" w:line="240" w:lineRule="auto"/>
              <w:jc w:val="center"/>
            </w:pPr>
            <w:r>
              <w:rPr>
                <w:color w:val="364659"/>
                <w:position w:val="-2"/>
                <w:sz w:val="18"/>
                <w:szCs w:val="18"/>
                <w:shd w:val="clear" w:color="auto" w:fill="FFFFFF"/>
              </w:rPr>
              <w:t>Animals: Call and response</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D33E4F1" w14:textId="77777777" w:rsidR="00093741" w:rsidRDefault="006005D5">
            <w:pPr>
              <w:spacing w:after="0" w:line="240" w:lineRule="auto"/>
              <w:jc w:val="center"/>
            </w:pPr>
            <w:r>
              <w:rPr>
                <w:color w:val="364659"/>
                <w:position w:val="-2"/>
                <w:sz w:val="18"/>
                <w:szCs w:val="18"/>
                <w:shd w:val="clear" w:color="auto" w:fill="FFFFFF"/>
              </w:rPr>
              <w:t>Musical storytelling: Instruments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7AE2D9B3" w14:textId="77777777" w:rsidR="00093741" w:rsidRDefault="006005D5">
            <w:pPr>
              <w:spacing w:after="0" w:line="240" w:lineRule="auto"/>
              <w:jc w:val="center"/>
            </w:pPr>
            <w:r>
              <w:rPr>
                <w:color w:val="364659"/>
                <w:position w:val="-2"/>
                <w:sz w:val="18"/>
                <w:szCs w:val="18"/>
                <w:shd w:val="clear" w:color="auto" w:fill="FFFFFF"/>
              </w:rPr>
              <w:t>Space: Contrasting dynamics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BC69472" w14:textId="77777777" w:rsidR="00093741" w:rsidRDefault="006005D5">
            <w:pPr>
              <w:spacing w:after="0" w:line="240" w:lineRule="auto"/>
              <w:jc w:val="center"/>
            </w:pPr>
            <w:r>
              <w:rPr>
                <w:color w:val="364659"/>
                <w:position w:val="-2"/>
                <w:sz w:val="18"/>
                <w:szCs w:val="18"/>
                <w:shd w:val="clear" w:color="auto" w:fill="FFFFFF"/>
              </w:rPr>
              <w:t>On this island: Singing</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C39D353" w14:textId="77777777" w:rsidR="00093741" w:rsidRDefault="006005D5">
            <w:pPr>
              <w:spacing w:after="0" w:line="240" w:lineRule="auto"/>
              <w:jc w:val="center"/>
            </w:pPr>
            <w:r>
              <w:rPr>
                <w:color w:val="364659"/>
                <w:position w:val="-2"/>
                <w:sz w:val="18"/>
                <w:szCs w:val="18"/>
                <w:shd w:val="clear" w:color="auto" w:fill="FFFFFF"/>
              </w:rPr>
              <w:t>Myths and legends: Structure</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16CDF03" w14:textId="77777777" w:rsidR="00093741" w:rsidRDefault="006005D5">
            <w:pPr>
              <w:spacing w:after="0" w:line="240" w:lineRule="auto"/>
              <w:jc w:val="center"/>
            </w:pPr>
            <w:r>
              <w:rPr>
                <w:color w:val="364659"/>
                <w:position w:val="-2"/>
                <w:sz w:val="18"/>
                <w:szCs w:val="18"/>
                <w:shd w:val="clear" w:color="auto" w:fill="FFFFFF"/>
              </w:rPr>
              <w:t>Musical me: Pitch</w:t>
            </w:r>
          </w:p>
        </w:tc>
      </w:tr>
      <w:tr w:rsidR="00093741" w14:paraId="5707887E" w14:textId="77777777" w:rsidTr="006005D5">
        <w:trPr>
          <w:trHeight w:val="15"/>
        </w:trPr>
        <w:tc>
          <w:tcPr>
            <w:tcW w:w="3140" w:type="dxa"/>
            <w:tcBorders>
              <w:right w:val="single" w:sz="5" w:space="0" w:color="FFFFFF"/>
            </w:tcBorders>
            <w:shd w:val="clear" w:color="auto" w:fill="F86624"/>
            <w:tcMar>
              <w:top w:w="120" w:type="dxa"/>
              <w:left w:w="60" w:type="dxa"/>
              <w:bottom w:w="120" w:type="dxa"/>
              <w:right w:w="60" w:type="dxa"/>
            </w:tcMar>
            <w:vAlign w:val="center"/>
          </w:tcPr>
          <w:p w14:paraId="53C8048B" w14:textId="77777777" w:rsidR="00093741" w:rsidRDefault="006005D5">
            <w:pPr>
              <w:spacing w:after="0" w:line="240" w:lineRule="auto"/>
              <w:jc w:val="center"/>
            </w:pPr>
            <w:r>
              <w:rPr>
                <w:color w:val="FFFFFF"/>
                <w:position w:val="-2"/>
                <w:sz w:val="14"/>
                <w:szCs w:val="14"/>
                <w:shd w:val="clear" w:color="auto" w:fill="F86624"/>
              </w:rPr>
              <w:t>Year 3</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B632FE6" w14:textId="77777777" w:rsidR="00093741" w:rsidRDefault="006005D5">
            <w:pPr>
              <w:spacing w:after="0" w:line="240" w:lineRule="auto"/>
              <w:jc w:val="center"/>
            </w:pPr>
            <w:r>
              <w:rPr>
                <w:color w:val="364659"/>
                <w:position w:val="-2"/>
                <w:sz w:val="18"/>
                <w:szCs w:val="18"/>
                <w:shd w:val="clear" w:color="auto" w:fill="FFFFFF"/>
              </w:rPr>
              <w:t>Mountain melodies: Steps and leaps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7315781" w14:textId="77777777" w:rsidR="00093741" w:rsidRDefault="006005D5">
            <w:pPr>
              <w:spacing w:after="0" w:line="240" w:lineRule="auto"/>
              <w:jc w:val="center"/>
            </w:pPr>
            <w:r>
              <w:rPr>
                <w:color w:val="364659"/>
                <w:position w:val="-2"/>
                <w:sz w:val="18"/>
                <w:szCs w:val="18"/>
                <w:shd w:val="clear" w:color="auto" w:fill="FFFFFF"/>
              </w:rPr>
              <w:t>Reading rhythms: Patterns and layers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AF6DE9B" w14:textId="77777777" w:rsidR="00093741" w:rsidRDefault="006005D5">
            <w:pPr>
              <w:spacing w:after="0" w:line="240" w:lineRule="auto"/>
              <w:jc w:val="center"/>
            </w:pPr>
            <w:r>
              <w:rPr>
                <w:color w:val="364659"/>
                <w:position w:val="-2"/>
                <w:sz w:val="18"/>
                <w:szCs w:val="18"/>
                <w:shd w:val="clear" w:color="auto" w:fill="FFFFFF"/>
              </w:rPr>
              <w:t>Inspired by India: Musical improvisations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BC6CBFC" w14:textId="77777777" w:rsidR="00093741" w:rsidRDefault="006005D5">
            <w:pPr>
              <w:spacing w:after="0" w:line="240" w:lineRule="auto"/>
              <w:jc w:val="center"/>
            </w:pPr>
            <w:r>
              <w:rPr>
                <w:color w:val="364659"/>
                <w:position w:val="-2"/>
                <w:sz w:val="18"/>
                <w:szCs w:val="18"/>
                <w:shd w:val="clear" w:color="auto" w:fill="FFFFFF"/>
              </w:rPr>
              <w:t>Music technology: Introduction to music technology</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48C36C6" w14:textId="77777777" w:rsidR="00093741" w:rsidRDefault="006005D5">
            <w:pPr>
              <w:spacing w:after="0" w:line="240" w:lineRule="auto"/>
              <w:jc w:val="center"/>
            </w:pPr>
            <w:r>
              <w:rPr>
                <w:color w:val="364659"/>
                <w:position w:val="-2"/>
                <w:sz w:val="18"/>
                <w:szCs w:val="18"/>
                <w:shd w:val="clear" w:color="auto" w:fill="FFFFFF"/>
              </w:rPr>
              <w:t>Reggae rhythms: Playing in a band</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21E1490" w14:textId="77777777" w:rsidR="00093741" w:rsidRDefault="006005D5">
            <w:pPr>
              <w:spacing w:after="0" w:line="240" w:lineRule="auto"/>
              <w:jc w:val="center"/>
            </w:pPr>
            <w:r>
              <w:rPr>
                <w:color w:val="364659"/>
                <w:position w:val="-2"/>
                <w:sz w:val="18"/>
                <w:szCs w:val="18"/>
                <w:shd w:val="clear" w:color="auto" w:fill="FFFFFF"/>
              </w:rPr>
              <w:t>Baroque meets pop: Building harmony</w:t>
            </w:r>
          </w:p>
        </w:tc>
      </w:tr>
      <w:tr w:rsidR="00093741" w14:paraId="00E10EC8" w14:textId="77777777" w:rsidTr="006005D5">
        <w:trPr>
          <w:trHeight w:val="15"/>
        </w:trPr>
        <w:tc>
          <w:tcPr>
            <w:tcW w:w="3140" w:type="dxa"/>
            <w:tcBorders>
              <w:right w:val="single" w:sz="5" w:space="0" w:color="FFFFFF"/>
            </w:tcBorders>
            <w:shd w:val="clear" w:color="auto" w:fill="F86624"/>
            <w:tcMar>
              <w:top w:w="120" w:type="dxa"/>
              <w:left w:w="60" w:type="dxa"/>
              <w:bottom w:w="120" w:type="dxa"/>
              <w:right w:w="60" w:type="dxa"/>
            </w:tcMar>
            <w:vAlign w:val="center"/>
          </w:tcPr>
          <w:p w14:paraId="570C1BBF" w14:textId="77777777" w:rsidR="00093741" w:rsidRDefault="006005D5">
            <w:pPr>
              <w:spacing w:after="0" w:line="240" w:lineRule="auto"/>
              <w:jc w:val="center"/>
            </w:pPr>
            <w:r>
              <w:rPr>
                <w:color w:val="FFFFFF"/>
                <w:position w:val="-2"/>
                <w:sz w:val="14"/>
                <w:szCs w:val="14"/>
                <w:shd w:val="clear" w:color="auto" w:fill="F86624"/>
              </w:rPr>
              <w:t>Year 4</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691544B" w14:textId="77777777" w:rsidR="00093741" w:rsidRDefault="006005D5">
            <w:pPr>
              <w:spacing w:after="0" w:line="240" w:lineRule="auto"/>
              <w:jc w:val="center"/>
            </w:pPr>
            <w:r>
              <w:rPr>
                <w:color w:val="364659"/>
                <w:position w:val="-2"/>
                <w:sz w:val="18"/>
                <w:szCs w:val="18"/>
                <w:shd w:val="clear" w:color="auto" w:fill="FFFFFF"/>
              </w:rPr>
              <w:t>Singing in parts: Loops and layers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05B75ED" w14:textId="77777777" w:rsidR="00093741" w:rsidRDefault="006005D5">
            <w:pPr>
              <w:spacing w:after="0" w:line="240" w:lineRule="auto"/>
              <w:jc w:val="center"/>
            </w:pPr>
            <w:r>
              <w:rPr>
                <w:color w:val="364659"/>
                <w:position w:val="-2"/>
                <w:sz w:val="18"/>
                <w:szCs w:val="18"/>
                <w:shd w:val="clear" w:color="auto" w:fill="FFFFFF"/>
              </w:rPr>
              <w:t>Musical motifs: Reading the stave</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FC7ACD0" w14:textId="77777777" w:rsidR="00093741" w:rsidRDefault="006005D5">
            <w:pPr>
              <w:spacing w:after="0" w:line="240" w:lineRule="auto"/>
              <w:jc w:val="center"/>
            </w:pPr>
            <w:r>
              <w:rPr>
                <w:color w:val="364659"/>
                <w:position w:val="-2"/>
                <w:sz w:val="18"/>
                <w:szCs w:val="18"/>
                <w:shd w:val="clear" w:color="auto" w:fill="FFFFFF"/>
              </w:rPr>
              <w:t>Sounds of China: Scales and structure</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A3D6561" w14:textId="77777777" w:rsidR="00093741" w:rsidRDefault="006005D5">
            <w:pPr>
              <w:spacing w:after="0" w:line="240" w:lineRule="auto"/>
              <w:jc w:val="center"/>
            </w:pPr>
            <w:r>
              <w:rPr>
                <w:color w:val="364659"/>
                <w:position w:val="-2"/>
                <w:sz w:val="18"/>
                <w:szCs w:val="18"/>
                <w:shd w:val="clear" w:color="auto" w:fill="FFFFFF"/>
              </w:rPr>
              <w:t>Music technology: Loop-based composition</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0670E75" w14:textId="77777777" w:rsidR="00093741" w:rsidRDefault="006005D5">
            <w:pPr>
              <w:spacing w:after="0" w:line="240" w:lineRule="auto"/>
              <w:jc w:val="center"/>
            </w:pPr>
            <w:r>
              <w:rPr>
                <w:color w:val="364659"/>
                <w:position w:val="-2"/>
                <w:sz w:val="18"/>
                <w:szCs w:val="18"/>
                <w:shd w:val="clear" w:color="auto" w:fill="FFFFFF"/>
              </w:rPr>
              <w:t>12-bar blues: Playing in a band</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7CA27EA2" w14:textId="77777777" w:rsidR="00093741" w:rsidRDefault="006005D5">
            <w:pPr>
              <w:spacing w:after="0" w:line="240" w:lineRule="auto"/>
              <w:jc w:val="center"/>
            </w:pPr>
            <w:r>
              <w:rPr>
                <w:color w:val="364659"/>
                <w:position w:val="-2"/>
                <w:sz w:val="18"/>
                <w:szCs w:val="18"/>
                <w:shd w:val="clear" w:color="auto" w:fill="FFFFFF"/>
              </w:rPr>
              <w:t>Minimalist melodies: Developing patterns</w:t>
            </w:r>
          </w:p>
        </w:tc>
      </w:tr>
      <w:tr w:rsidR="006005D5" w14:paraId="260BC61D" w14:textId="77777777" w:rsidTr="006005D5">
        <w:trPr>
          <w:trHeight w:val="15"/>
        </w:trPr>
        <w:tc>
          <w:tcPr>
            <w:tcW w:w="3140" w:type="dxa"/>
            <w:tcBorders>
              <w:right w:val="single" w:sz="5" w:space="0" w:color="FFFFFF"/>
            </w:tcBorders>
            <w:shd w:val="clear" w:color="auto" w:fill="F86624"/>
            <w:tcMar>
              <w:top w:w="120" w:type="dxa"/>
              <w:left w:w="60" w:type="dxa"/>
              <w:bottom w:w="120" w:type="dxa"/>
              <w:right w:w="60" w:type="dxa"/>
            </w:tcMar>
            <w:vAlign w:val="center"/>
          </w:tcPr>
          <w:p w14:paraId="5500C0EF" w14:textId="77777777" w:rsidR="006005D5" w:rsidRDefault="006005D5" w:rsidP="006005D5">
            <w:pPr>
              <w:spacing w:after="0" w:line="240" w:lineRule="auto"/>
              <w:jc w:val="center"/>
            </w:pPr>
            <w:r>
              <w:rPr>
                <w:color w:val="FFFFFF"/>
                <w:position w:val="-2"/>
                <w:sz w:val="14"/>
                <w:szCs w:val="14"/>
                <w:shd w:val="clear" w:color="auto" w:fill="F86624"/>
              </w:rPr>
              <w:t>Year 5</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8F66619" w14:textId="50CCC5E3" w:rsidR="006005D5" w:rsidRPr="006005D5" w:rsidRDefault="006005D5" w:rsidP="006005D5">
            <w:pPr>
              <w:spacing w:after="0" w:line="240" w:lineRule="auto"/>
              <w:jc w:val="center"/>
              <w:rPr>
                <w:sz w:val="20"/>
                <w:szCs w:val="20"/>
              </w:rPr>
            </w:pPr>
            <w:r w:rsidRPr="006005D5">
              <w:rPr>
                <w:sz w:val="20"/>
                <w:szCs w:val="20"/>
              </w:rPr>
              <w:t xml:space="preserve">Instrumental lessons – Ukulele </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tcPr>
          <w:p w14:paraId="3FB780C8" w14:textId="6C6D0463" w:rsidR="006005D5" w:rsidRPr="006005D5" w:rsidRDefault="006005D5" w:rsidP="006005D5">
            <w:pPr>
              <w:spacing w:after="0" w:line="240" w:lineRule="auto"/>
              <w:jc w:val="center"/>
              <w:rPr>
                <w:sz w:val="20"/>
                <w:szCs w:val="20"/>
              </w:rPr>
            </w:pPr>
            <w:r w:rsidRPr="006005D5">
              <w:rPr>
                <w:sz w:val="20"/>
                <w:szCs w:val="20"/>
              </w:rPr>
              <w:t xml:space="preserve">Instrumental lessons – Ukulele </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tcPr>
          <w:p w14:paraId="7DD45F3B" w14:textId="2D4E4201" w:rsidR="006005D5" w:rsidRPr="006005D5" w:rsidRDefault="006005D5" w:rsidP="006005D5">
            <w:pPr>
              <w:spacing w:after="0" w:line="240" w:lineRule="auto"/>
              <w:jc w:val="center"/>
              <w:rPr>
                <w:sz w:val="20"/>
                <w:szCs w:val="20"/>
              </w:rPr>
            </w:pPr>
            <w:r w:rsidRPr="006005D5">
              <w:rPr>
                <w:sz w:val="20"/>
                <w:szCs w:val="20"/>
              </w:rPr>
              <w:t xml:space="preserve">Instrumental lessons – Ukulele </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tcPr>
          <w:p w14:paraId="57564DD2" w14:textId="2E46EA78" w:rsidR="006005D5" w:rsidRPr="006005D5" w:rsidRDefault="006005D5" w:rsidP="006005D5">
            <w:pPr>
              <w:spacing w:after="0" w:line="240" w:lineRule="auto"/>
              <w:jc w:val="center"/>
              <w:rPr>
                <w:sz w:val="20"/>
                <w:szCs w:val="20"/>
              </w:rPr>
            </w:pPr>
            <w:r w:rsidRPr="006005D5">
              <w:rPr>
                <w:sz w:val="20"/>
                <w:szCs w:val="20"/>
              </w:rPr>
              <w:t xml:space="preserve">Instrumental lessons – Ukulele </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tcPr>
          <w:p w14:paraId="24F46701" w14:textId="719DC9B8" w:rsidR="006005D5" w:rsidRPr="006005D5" w:rsidRDefault="006005D5" w:rsidP="006005D5">
            <w:pPr>
              <w:spacing w:after="0" w:line="240" w:lineRule="auto"/>
              <w:jc w:val="center"/>
              <w:rPr>
                <w:sz w:val="20"/>
                <w:szCs w:val="20"/>
              </w:rPr>
            </w:pPr>
            <w:r w:rsidRPr="006005D5">
              <w:rPr>
                <w:sz w:val="20"/>
                <w:szCs w:val="20"/>
              </w:rPr>
              <w:t xml:space="preserve">Instrumental lessons – Ukulele </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tcPr>
          <w:p w14:paraId="4783B388" w14:textId="77777777" w:rsidR="006005D5" w:rsidRPr="006005D5" w:rsidRDefault="006005D5" w:rsidP="006005D5">
            <w:pPr>
              <w:spacing w:after="0" w:line="240" w:lineRule="auto"/>
              <w:jc w:val="center"/>
              <w:rPr>
                <w:sz w:val="20"/>
                <w:szCs w:val="20"/>
              </w:rPr>
            </w:pPr>
            <w:r w:rsidRPr="006005D5">
              <w:rPr>
                <w:sz w:val="20"/>
                <w:szCs w:val="20"/>
              </w:rPr>
              <w:t xml:space="preserve">Instrumental lessons – Ukulele </w:t>
            </w:r>
          </w:p>
          <w:p w14:paraId="4F20528D" w14:textId="3B1B470D" w:rsidR="006005D5" w:rsidRPr="006005D5" w:rsidRDefault="006005D5" w:rsidP="006005D5">
            <w:pPr>
              <w:spacing w:after="0" w:line="240" w:lineRule="auto"/>
              <w:jc w:val="center"/>
              <w:rPr>
                <w:sz w:val="20"/>
                <w:szCs w:val="20"/>
              </w:rPr>
            </w:pPr>
            <w:r w:rsidRPr="006005D5">
              <w:rPr>
                <w:sz w:val="20"/>
                <w:szCs w:val="20"/>
              </w:rPr>
              <w:t>Performance</w:t>
            </w:r>
          </w:p>
        </w:tc>
      </w:tr>
      <w:tr w:rsidR="00093741" w14:paraId="115BC4A9" w14:textId="77777777" w:rsidTr="006005D5">
        <w:trPr>
          <w:trHeight w:val="15"/>
        </w:trPr>
        <w:tc>
          <w:tcPr>
            <w:tcW w:w="3140" w:type="dxa"/>
            <w:tcBorders>
              <w:right w:val="single" w:sz="5" w:space="0" w:color="FFFFFF"/>
            </w:tcBorders>
            <w:shd w:val="clear" w:color="auto" w:fill="F86624"/>
            <w:tcMar>
              <w:top w:w="120" w:type="dxa"/>
              <w:left w:w="60" w:type="dxa"/>
              <w:bottom w:w="120" w:type="dxa"/>
              <w:right w:w="60" w:type="dxa"/>
            </w:tcMar>
            <w:vAlign w:val="center"/>
          </w:tcPr>
          <w:p w14:paraId="2CBC06AD" w14:textId="77777777" w:rsidR="00093741" w:rsidRDefault="006005D5">
            <w:pPr>
              <w:spacing w:after="0" w:line="240" w:lineRule="auto"/>
              <w:jc w:val="center"/>
            </w:pPr>
            <w:r>
              <w:rPr>
                <w:color w:val="FFFFFF"/>
                <w:position w:val="-2"/>
                <w:sz w:val="14"/>
                <w:szCs w:val="14"/>
                <w:shd w:val="clear" w:color="auto" w:fill="F86624"/>
              </w:rPr>
              <w:t>Year 6</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458E0E8" w14:textId="77777777" w:rsidR="00093741" w:rsidRDefault="006005D5">
            <w:pPr>
              <w:spacing w:after="0" w:line="240" w:lineRule="auto"/>
              <w:jc w:val="center"/>
            </w:pPr>
            <w:r>
              <w:rPr>
                <w:color w:val="364659"/>
                <w:position w:val="-2"/>
                <w:sz w:val="18"/>
                <w:szCs w:val="18"/>
                <w:shd w:val="clear" w:color="auto" w:fill="FFFFFF"/>
              </w:rPr>
              <w:t>Four-chord pop: Playing in a band</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20B8F7C1" w14:textId="77777777" w:rsidR="00093741" w:rsidRDefault="006005D5">
            <w:pPr>
              <w:spacing w:after="0" w:line="240" w:lineRule="auto"/>
              <w:jc w:val="center"/>
            </w:pPr>
            <w:r>
              <w:rPr>
                <w:color w:val="364659"/>
                <w:position w:val="-2"/>
                <w:sz w:val="18"/>
                <w:szCs w:val="18"/>
                <w:shd w:val="clear" w:color="auto" w:fill="FFFFFF"/>
              </w:rPr>
              <w:t>Songs that speak: Lyrics and messages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730567EC" w14:textId="77777777" w:rsidR="00093741" w:rsidRDefault="006005D5">
            <w:pPr>
              <w:spacing w:after="0" w:line="240" w:lineRule="auto"/>
              <w:jc w:val="center"/>
            </w:pPr>
            <w:r>
              <w:rPr>
                <w:color w:val="364659"/>
                <w:position w:val="-2"/>
                <w:sz w:val="18"/>
                <w:szCs w:val="18"/>
                <w:shd w:val="clear" w:color="auto" w:fill="FFFFFF"/>
              </w:rPr>
              <w:t>Bhangra beats: Global grooves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170CD82" w14:textId="77777777" w:rsidR="00093741" w:rsidRDefault="006005D5">
            <w:pPr>
              <w:spacing w:after="0" w:line="240" w:lineRule="auto"/>
              <w:jc w:val="center"/>
            </w:pPr>
            <w:r>
              <w:rPr>
                <w:color w:val="364659"/>
                <w:position w:val="-2"/>
                <w:sz w:val="18"/>
                <w:szCs w:val="18"/>
                <w:shd w:val="clear" w:color="auto" w:fill="FFFFFF"/>
              </w:rPr>
              <w:t>Music technology: Film soundtracks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F88C8F8" w14:textId="77777777" w:rsidR="00093741" w:rsidRDefault="006005D5">
            <w:pPr>
              <w:spacing w:after="0" w:line="240" w:lineRule="auto"/>
              <w:jc w:val="center"/>
            </w:pPr>
            <w:r>
              <w:rPr>
                <w:color w:val="364659"/>
                <w:position w:val="-2"/>
                <w:sz w:val="18"/>
                <w:szCs w:val="18"/>
                <w:shd w:val="clear" w:color="auto" w:fill="FFFFFF"/>
              </w:rPr>
              <w:t>Theme and variations: Developing melodies</w:t>
            </w:r>
          </w:p>
        </w:tc>
        <w:tc>
          <w:tcPr>
            <w:tcW w:w="2094"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D92BCA4" w14:textId="77777777" w:rsidR="00093741" w:rsidRDefault="006005D5">
            <w:pPr>
              <w:spacing w:after="0" w:line="240" w:lineRule="auto"/>
              <w:jc w:val="center"/>
            </w:pPr>
            <w:r>
              <w:rPr>
                <w:color w:val="364659"/>
                <w:position w:val="-2"/>
                <w:sz w:val="18"/>
                <w:szCs w:val="18"/>
                <w:shd w:val="clear" w:color="auto" w:fill="FFFFFF"/>
              </w:rPr>
              <w:t>Leavers: Our story in song</w:t>
            </w:r>
          </w:p>
        </w:tc>
      </w:tr>
    </w:tbl>
    <w:p w14:paraId="39D42C7C" w14:textId="77777777" w:rsidR="00093741" w:rsidRDefault="006005D5">
      <w:pPr>
        <w:spacing w:before="210" w:after="210" w:line="300" w:lineRule="auto"/>
      </w:pPr>
      <w:r>
        <w:rPr>
          <w:color w:val="364659"/>
          <w:sz w:val="21"/>
          <w:szCs w:val="21"/>
        </w:rPr>
        <w:t> </w:t>
      </w:r>
    </w:p>
    <w:p w14:paraId="1BBB711C" w14:textId="77777777" w:rsidR="00093741" w:rsidRDefault="006005D5">
      <w:pPr>
        <w:spacing w:before="210" w:after="210" w:line="300" w:lineRule="auto"/>
      </w:pPr>
      <w:r>
        <w:rPr>
          <w:color w:val="364659"/>
          <w:sz w:val="21"/>
          <w:szCs w:val="21"/>
        </w:rPr>
        <w:t xml:space="preserve">See </w:t>
      </w:r>
      <w:hyperlink r:id="rId8" w:history="1">
        <w:r>
          <w:rPr>
            <w:rStyle w:val="DefaultParagraphFontPHPDOCX"/>
            <w:i/>
            <w:iCs/>
            <w:color w:val="0056B3"/>
            <w:sz w:val="21"/>
            <w:szCs w:val="21"/>
            <w:u w:val="single" w:color="000000"/>
          </w:rPr>
          <w:t>Music: Instrumental scheme</w:t>
        </w:r>
      </w:hyperlink>
      <w:r>
        <w:rPr>
          <w:color w:val="364659"/>
          <w:sz w:val="21"/>
          <w:szCs w:val="21"/>
        </w:rPr>
        <w:t xml:space="preserve"> for guidance on how to incorporate the instrumental scheme into your planning.</w:t>
      </w:r>
    </w:p>
    <w:p w14:paraId="00EEED68" w14:textId="77777777" w:rsidR="00093741" w:rsidRDefault="00093741">
      <w:pPr>
        <w:sectPr w:rsidR="00093741" w:rsidSect="000F6147">
          <w:pgSz w:w="16838" w:h="11906" w:orient="landscape" w:code="9"/>
          <w:pgMar w:top="567" w:right="567" w:bottom="1417" w:left="567" w:header="708" w:footer="708" w:gutter="0"/>
          <w:cols w:space="708"/>
          <w:docGrid w:linePitch="360"/>
        </w:sectPr>
      </w:pPr>
    </w:p>
    <w:p w14:paraId="69166507" w14:textId="0B6A8E53" w:rsidR="00093741" w:rsidRDefault="00142726">
      <w:pPr>
        <w:spacing w:before="299" w:after="450" w:line="240" w:lineRule="auto"/>
        <w:outlineLvl w:val="1"/>
      </w:pPr>
      <w:r>
        <w:rPr>
          <w:b/>
          <w:bCs/>
          <w:color w:val="000000"/>
          <w:sz w:val="45"/>
          <w:szCs w:val="45"/>
        </w:rPr>
        <w:lastRenderedPageBreak/>
        <w:t xml:space="preserve">Summerhill </w:t>
      </w:r>
      <w:r w:rsidR="006005D5">
        <w:rPr>
          <w:b/>
          <w:bCs/>
          <w:color w:val="000000"/>
          <w:sz w:val="45"/>
          <w:szCs w:val="45"/>
        </w:rPr>
        <w:t xml:space="preserve">long-term plan: </w:t>
      </w:r>
      <w:r w:rsidR="006005D5">
        <w:rPr>
          <w:color w:val="F86624"/>
          <w:sz w:val="45"/>
          <w:szCs w:val="45"/>
        </w:rPr>
        <w:t>Music</w:t>
      </w:r>
      <w:r w:rsidR="006005D5">
        <w:rPr>
          <w:b/>
          <w:bCs/>
          <w:color w:val="000000"/>
          <w:sz w:val="36"/>
          <w:szCs w:val="36"/>
        </w:rPr>
        <w:br/>
        <w:t xml:space="preserve"> </w:t>
      </w:r>
      <w:r w:rsidR="006005D5">
        <w:rPr>
          <w:color w:val="000000"/>
          <w:sz w:val="30"/>
          <w:szCs w:val="30"/>
        </w:rPr>
        <w:t>Overview - EYFS</w:t>
      </w:r>
    </w:p>
    <w:tbl>
      <w:tblPr>
        <w:tblStyle w:val="NormalTablePHPDOCX"/>
        <w:tblW w:w="5023" w:type="pct"/>
        <w:tblInd w:w="15" w:type="dxa"/>
        <w:tblCellMar>
          <w:left w:w="0" w:type="dxa"/>
          <w:right w:w="0" w:type="dxa"/>
        </w:tblCellMar>
        <w:tblLook w:val="04A0" w:firstRow="1" w:lastRow="0" w:firstColumn="1" w:lastColumn="0" w:noHBand="0" w:noVBand="1"/>
      </w:tblPr>
      <w:tblGrid>
        <w:gridCol w:w="1915"/>
        <w:gridCol w:w="6197"/>
        <w:gridCol w:w="1464"/>
        <w:gridCol w:w="6200"/>
      </w:tblGrid>
      <w:tr w:rsidR="00093741" w14:paraId="685DC61C" w14:textId="77777777" w:rsidTr="00381749">
        <w:trPr>
          <w:gridAfter w:val="3"/>
          <w:wAfter w:w="4393" w:type="pct"/>
          <w:trHeight w:val="807"/>
        </w:trPr>
        <w:tc>
          <w:tcPr>
            <w:tcW w:w="0" w:type="auto"/>
            <w:tcMar>
              <w:top w:w="15" w:type="dxa"/>
              <w:left w:w="15" w:type="dxa"/>
              <w:bottom w:w="15" w:type="dxa"/>
              <w:right w:w="15" w:type="dxa"/>
            </w:tcMar>
            <w:vAlign w:val="center"/>
          </w:tcPr>
          <w:p w14:paraId="1B2EAADE" w14:textId="682E7A5F" w:rsidR="00093741" w:rsidRDefault="006005D5">
            <w:pPr>
              <w:spacing w:before="249" w:after="150" w:line="240" w:lineRule="auto"/>
              <w:jc w:val="center"/>
              <w:textAlignment w:val="center"/>
              <w:outlineLvl w:val="1"/>
            </w:pPr>
            <w:proofErr w:type="spellStart"/>
            <w:proofErr w:type="gramStart"/>
            <w:r>
              <w:rPr>
                <w:color w:val="000000"/>
                <w:position w:val="-4"/>
                <w:sz w:val="30"/>
                <w:szCs w:val="30"/>
              </w:rPr>
              <w:t>EYFS:</w:t>
            </w:r>
            <w:r w:rsidR="00381749">
              <w:rPr>
                <w:color w:val="000000"/>
                <w:position w:val="-4"/>
                <w:sz w:val="30"/>
                <w:szCs w:val="30"/>
              </w:rPr>
              <w:t>R</w:t>
            </w:r>
            <w:r>
              <w:rPr>
                <w:color w:val="000000"/>
                <w:position w:val="-4"/>
                <w:sz w:val="30"/>
                <w:szCs w:val="30"/>
              </w:rPr>
              <w:t>eception</w:t>
            </w:r>
            <w:proofErr w:type="spellEnd"/>
            <w:proofErr w:type="gramEnd"/>
          </w:p>
        </w:tc>
      </w:tr>
      <w:tr w:rsidR="00093741" w14:paraId="24AABF08" w14:textId="77777777" w:rsidTr="00381749">
        <w:trPr>
          <w:trHeight w:val="2209"/>
        </w:trPr>
        <w:tc>
          <w:tcPr>
            <w:tcW w:w="607"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0861A9A" w14:textId="77777777" w:rsidR="00093741" w:rsidRDefault="006005D5">
            <w:pPr>
              <w:spacing w:after="0" w:line="240" w:lineRule="auto"/>
              <w:jc w:val="center"/>
            </w:pPr>
            <w:r>
              <w:rPr>
                <w:b/>
                <w:bCs/>
                <w:color w:val="364659"/>
                <w:position w:val="-3"/>
                <w:sz w:val="21"/>
                <w:szCs w:val="21"/>
                <w:shd w:val="clear" w:color="auto" w:fill="E4F0F4"/>
              </w:rPr>
              <w:t>Autumn 1</w:t>
            </w:r>
          </w:p>
        </w:tc>
        <w:tc>
          <w:tcPr>
            <w:tcW w:w="1964"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17CFEBF" w14:textId="460B1E61" w:rsidR="00093741" w:rsidRDefault="006005D5">
            <w:pPr>
              <w:spacing w:before="240" w:after="240" w:line="240" w:lineRule="auto"/>
              <w:textAlignment w:val="center"/>
            </w:pPr>
            <w:hyperlink r:id="rId9" w:history="1">
              <w:r>
                <w:rPr>
                  <w:rStyle w:val="DefaultParagraphFontPHPDOCX"/>
                  <w:color w:val="000000"/>
                  <w:position w:val="-3"/>
                  <w:sz w:val="27"/>
                  <w:szCs w:val="27"/>
                  <w:u w:val="single" w:color="000000"/>
                </w:rPr>
                <w:t>Exploring sound</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03459DBD" w14:textId="77777777" w:rsidR="00093741" w:rsidRDefault="006005D5">
            <w:pPr>
              <w:spacing w:before="210" w:after="210" w:line="240" w:lineRule="auto"/>
              <w:textAlignment w:val="center"/>
            </w:pPr>
            <w:r>
              <w:rPr>
                <w:color w:val="000000"/>
                <w:position w:val="-3"/>
                <w:sz w:val="21"/>
                <w:szCs w:val="21"/>
              </w:rPr>
              <w:t>Exploring how to use our voice and bodies to make sounds, experimenting with tempo and dynamic when playing instruments and identifying sounds in the environment.</w:t>
            </w:r>
          </w:p>
        </w:tc>
        <w:tc>
          <w:tcPr>
            <w:tcW w:w="464"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0C0FF8E" w14:textId="77777777" w:rsidR="00093741" w:rsidRDefault="006005D5">
            <w:pPr>
              <w:spacing w:after="0" w:line="240" w:lineRule="auto"/>
              <w:jc w:val="center"/>
            </w:pPr>
            <w:r>
              <w:rPr>
                <w:b/>
                <w:bCs/>
                <w:color w:val="364659"/>
                <w:position w:val="-3"/>
                <w:sz w:val="21"/>
                <w:szCs w:val="21"/>
                <w:shd w:val="clear" w:color="auto" w:fill="E4F0F4"/>
              </w:rPr>
              <w:t>Autumn 2</w:t>
            </w:r>
          </w:p>
        </w:tc>
        <w:tc>
          <w:tcPr>
            <w:tcW w:w="1965"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67D5419" w14:textId="1E871494" w:rsidR="00093741" w:rsidRDefault="006005D5">
            <w:pPr>
              <w:spacing w:before="240" w:after="240" w:line="240" w:lineRule="auto"/>
              <w:textAlignment w:val="center"/>
            </w:pPr>
            <w:hyperlink r:id="rId10" w:history="1">
              <w:r>
                <w:rPr>
                  <w:rStyle w:val="DefaultParagraphFontPHPDOCX"/>
                  <w:color w:val="000000"/>
                  <w:position w:val="-3"/>
                  <w:sz w:val="27"/>
                  <w:szCs w:val="27"/>
                  <w:u w:val="single" w:color="000000"/>
                </w:rPr>
                <w:t>Celebration music</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41102D68" w14:textId="77777777" w:rsidR="00093741" w:rsidRDefault="006005D5">
            <w:pPr>
              <w:spacing w:before="210" w:after="210" w:line="240" w:lineRule="auto"/>
              <w:textAlignment w:val="center"/>
            </w:pPr>
            <w:r>
              <w:rPr>
                <w:color w:val="000000"/>
                <w:position w:val="-3"/>
                <w:sz w:val="21"/>
                <w:szCs w:val="21"/>
              </w:rPr>
              <w:t>Learning about the music from a range of cultural and religious celebrations, including Diwali, Hanukkah, Kwanzaa and Christmas.</w:t>
            </w:r>
          </w:p>
        </w:tc>
      </w:tr>
      <w:tr w:rsidR="00093741" w14:paraId="0BCF7577" w14:textId="77777777" w:rsidTr="00381749">
        <w:trPr>
          <w:trHeight w:val="2745"/>
        </w:trPr>
        <w:tc>
          <w:tcPr>
            <w:tcW w:w="607"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56F5DFD" w14:textId="77777777" w:rsidR="00093741" w:rsidRDefault="006005D5">
            <w:pPr>
              <w:spacing w:after="0" w:line="240" w:lineRule="auto"/>
              <w:jc w:val="center"/>
            </w:pPr>
            <w:r>
              <w:rPr>
                <w:b/>
                <w:bCs/>
                <w:color w:val="364659"/>
                <w:position w:val="-3"/>
                <w:sz w:val="21"/>
                <w:szCs w:val="21"/>
                <w:shd w:val="clear" w:color="auto" w:fill="E4F0F4"/>
              </w:rPr>
              <w:t>Spring 1</w:t>
            </w:r>
          </w:p>
        </w:tc>
        <w:tc>
          <w:tcPr>
            <w:tcW w:w="1964"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32444C1" w14:textId="1B2ACF37" w:rsidR="00093741" w:rsidRDefault="006005D5" w:rsidP="00381749">
            <w:pPr>
              <w:spacing w:after="240" w:line="240" w:lineRule="auto"/>
              <w:textAlignment w:val="center"/>
            </w:pPr>
            <w:hyperlink r:id="rId11" w:history="1">
              <w:r>
                <w:rPr>
                  <w:rStyle w:val="DefaultParagraphFontPHPDOCX"/>
                  <w:color w:val="000000"/>
                  <w:position w:val="-3"/>
                  <w:sz w:val="27"/>
                  <w:szCs w:val="27"/>
                  <w:u w:val="single" w:color="000000"/>
                </w:rPr>
                <w:t>Music and movement</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416E6246" w14:textId="77777777" w:rsidR="00093741" w:rsidRDefault="006005D5" w:rsidP="00381749">
            <w:pPr>
              <w:spacing w:after="0" w:line="240" w:lineRule="auto"/>
              <w:textAlignment w:val="center"/>
            </w:pPr>
            <w:r>
              <w:rPr>
                <w:color w:val="000000"/>
                <w:position w:val="-3"/>
                <w:sz w:val="21"/>
                <w:szCs w:val="21"/>
              </w:rPr>
              <w:t>Creating simple actions to well-known songs, the children learn how to move to a beat and express feelings and emotions through movement to music.</w:t>
            </w:r>
          </w:p>
        </w:tc>
        <w:tc>
          <w:tcPr>
            <w:tcW w:w="464"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2BD002E" w14:textId="77777777" w:rsidR="00093741" w:rsidRDefault="006005D5">
            <w:pPr>
              <w:spacing w:after="0" w:line="240" w:lineRule="auto"/>
              <w:jc w:val="center"/>
            </w:pPr>
            <w:r>
              <w:rPr>
                <w:b/>
                <w:bCs/>
                <w:color w:val="364659"/>
                <w:position w:val="-3"/>
                <w:sz w:val="21"/>
                <w:szCs w:val="21"/>
                <w:shd w:val="clear" w:color="auto" w:fill="E4F0F4"/>
              </w:rPr>
              <w:t>Spring 2</w:t>
            </w:r>
          </w:p>
        </w:tc>
        <w:tc>
          <w:tcPr>
            <w:tcW w:w="1965"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E853D4A" w14:textId="075249EE" w:rsidR="00093741" w:rsidRDefault="006005D5" w:rsidP="00381749">
            <w:pPr>
              <w:spacing w:after="240" w:line="240" w:lineRule="auto"/>
              <w:textAlignment w:val="center"/>
            </w:pPr>
            <w:hyperlink r:id="rId12" w:history="1">
              <w:r>
                <w:rPr>
                  <w:rStyle w:val="DefaultParagraphFontPHPDOCX"/>
                  <w:color w:val="000000"/>
                  <w:position w:val="-3"/>
                  <w:sz w:val="27"/>
                  <w:szCs w:val="27"/>
                  <w:u w:val="single" w:color="000000"/>
                </w:rPr>
                <w:t>Musical stories</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688D324C" w14:textId="21A083C5" w:rsidR="00381749" w:rsidRPr="00381749" w:rsidRDefault="006005D5" w:rsidP="00381749">
            <w:pPr>
              <w:spacing w:before="210" w:after="0" w:line="240" w:lineRule="auto"/>
              <w:textAlignment w:val="center"/>
              <w:rPr>
                <w:color w:val="000000"/>
                <w:position w:val="-3"/>
                <w:sz w:val="21"/>
                <w:szCs w:val="21"/>
              </w:rPr>
            </w:pPr>
            <w:r>
              <w:rPr>
                <w:color w:val="000000"/>
                <w:position w:val="-3"/>
                <w:sz w:val="21"/>
                <w:szCs w:val="21"/>
              </w:rPr>
              <w:t>Moving to music using instructions and changing movements to match the tempo, pitch or dynamics. The children recognise that music and instruments can convey moods or represent characters and play instruments as part of a group story.</w:t>
            </w:r>
          </w:p>
        </w:tc>
      </w:tr>
      <w:tr w:rsidR="00093741" w14:paraId="734E453A" w14:textId="77777777" w:rsidTr="00381749">
        <w:trPr>
          <w:trHeight w:val="2383"/>
        </w:trPr>
        <w:tc>
          <w:tcPr>
            <w:tcW w:w="607"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0DA0044" w14:textId="77777777" w:rsidR="00093741" w:rsidRDefault="006005D5">
            <w:pPr>
              <w:spacing w:after="0" w:line="240" w:lineRule="auto"/>
              <w:jc w:val="center"/>
            </w:pPr>
            <w:r>
              <w:rPr>
                <w:b/>
                <w:bCs/>
                <w:color w:val="364659"/>
                <w:position w:val="-3"/>
                <w:sz w:val="21"/>
                <w:szCs w:val="21"/>
                <w:shd w:val="clear" w:color="auto" w:fill="E4F0F4"/>
              </w:rPr>
              <w:t>Summer 1</w:t>
            </w:r>
          </w:p>
        </w:tc>
        <w:tc>
          <w:tcPr>
            <w:tcW w:w="1964"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A93AEC4" w14:textId="6E9A55B7" w:rsidR="00093741" w:rsidRDefault="006005D5">
            <w:pPr>
              <w:spacing w:before="240" w:after="240" w:line="240" w:lineRule="auto"/>
              <w:textAlignment w:val="center"/>
            </w:pPr>
            <w:hyperlink r:id="rId13" w:history="1">
              <w:r>
                <w:rPr>
                  <w:rStyle w:val="DefaultParagraphFontPHPDOCX"/>
                  <w:color w:val="000000"/>
                  <w:position w:val="-3"/>
                  <w:sz w:val="27"/>
                  <w:szCs w:val="27"/>
                  <w:u w:val="single" w:color="000000"/>
                </w:rPr>
                <w:t>Transport</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7EA45A95" w14:textId="77777777" w:rsidR="00093741" w:rsidRDefault="006005D5">
            <w:pPr>
              <w:spacing w:before="210" w:after="210" w:line="240" w:lineRule="auto"/>
              <w:textAlignment w:val="center"/>
            </w:pPr>
            <w:r>
              <w:rPr>
                <w:color w:val="000000"/>
                <w:position w:val="-3"/>
                <w:sz w:val="21"/>
                <w:szCs w:val="21"/>
              </w:rPr>
              <w:t>Identifying and copying sounds produced by different vehicles using voices, bodies and instruments. The children identify tempo changes and understand how symbols can represent sound.</w:t>
            </w:r>
          </w:p>
        </w:tc>
        <w:tc>
          <w:tcPr>
            <w:tcW w:w="464"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2340DFA" w14:textId="77777777" w:rsidR="00093741" w:rsidRDefault="006005D5">
            <w:pPr>
              <w:spacing w:after="0" w:line="240" w:lineRule="auto"/>
              <w:jc w:val="center"/>
            </w:pPr>
            <w:r>
              <w:rPr>
                <w:b/>
                <w:bCs/>
                <w:color w:val="364659"/>
                <w:position w:val="-3"/>
                <w:sz w:val="21"/>
                <w:szCs w:val="21"/>
                <w:shd w:val="clear" w:color="auto" w:fill="E4F0F4"/>
              </w:rPr>
              <w:t>Summer 2</w:t>
            </w:r>
          </w:p>
        </w:tc>
        <w:tc>
          <w:tcPr>
            <w:tcW w:w="1965"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BD65755" w14:textId="31D73170" w:rsidR="00093741" w:rsidRDefault="006005D5">
            <w:pPr>
              <w:spacing w:before="240" w:after="240" w:line="240" w:lineRule="auto"/>
              <w:textAlignment w:val="center"/>
            </w:pPr>
            <w:hyperlink r:id="rId14" w:history="1">
              <w:r>
                <w:rPr>
                  <w:rStyle w:val="DefaultParagraphFontPHPDOCX"/>
                  <w:color w:val="000000"/>
                  <w:position w:val="-3"/>
                  <w:sz w:val="27"/>
                  <w:szCs w:val="27"/>
                  <w:u w:val="single" w:color="000000"/>
                </w:rPr>
                <w:t>Big band</w:t>
              </w:r>
            </w:hyperlink>
            <w:r>
              <w:rPr>
                <w:color w:val="6C6C6C"/>
                <w:position w:val="-3"/>
                <w:sz w:val="21"/>
                <w:szCs w:val="21"/>
              </w:rPr>
              <w:t>5 lessons</w:t>
            </w:r>
          </w:p>
          <w:p w14:paraId="78E138D5" w14:textId="77777777" w:rsidR="00093741" w:rsidRDefault="006005D5">
            <w:pPr>
              <w:spacing w:before="210" w:after="210" w:line="240" w:lineRule="auto"/>
              <w:textAlignment w:val="center"/>
            </w:pPr>
            <w:r>
              <w:rPr>
                <w:color w:val="000000"/>
                <w:position w:val="-3"/>
                <w:sz w:val="21"/>
                <w:szCs w:val="21"/>
              </w:rPr>
              <w:t>Exploring what makes a musical instrument and how instruments are grouped into different families. Pupils develop their sense of beat using untuned percussion instruments before performing a song to a small audience.</w:t>
            </w:r>
          </w:p>
        </w:tc>
      </w:tr>
    </w:tbl>
    <w:p w14:paraId="1CC2BA08" w14:textId="77777777" w:rsidR="00093741" w:rsidRDefault="00093741">
      <w:pPr>
        <w:sectPr w:rsidR="00093741" w:rsidSect="000F6147">
          <w:pgSz w:w="16838" w:h="11906" w:orient="landscape" w:code="9"/>
          <w:pgMar w:top="567" w:right="567" w:bottom="1417" w:left="567" w:header="708" w:footer="708" w:gutter="0"/>
          <w:cols w:space="708"/>
          <w:docGrid w:linePitch="360"/>
        </w:sectPr>
      </w:pPr>
    </w:p>
    <w:p w14:paraId="75679766" w14:textId="5A72BC91" w:rsidR="00093741" w:rsidRDefault="00142726">
      <w:pPr>
        <w:spacing w:before="299" w:after="450" w:line="240" w:lineRule="auto"/>
        <w:outlineLvl w:val="1"/>
      </w:pPr>
      <w:r>
        <w:rPr>
          <w:b/>
          <w:bCs/>
          <w:color w:val="000000"/>
          <w:sz w:val="45"/>
          <w:szCs w:val="45"/>
        </w:rPr>
        <w:t xml:space="preserve">Summerhill </w:t>
      </w:r>
      <w:r w:rsidR="006005D5">
        <w:rPr>
          <w:b/>
          <w:bCs/>
          <w:color w:val="000000"/>
          <w:sz w:val="45"/>
          <w:szCs w:val="45"/>
        </w:rPr>
        <w:t xml:space="preserve">long-term plan: </w:t>
      </w:r>
      <w:r w:rsidR="006005D5">
        <w:rPr>
          <w:color w:val="F86624"/>
          <w:sz w:val="45"/>
          <w:szCs w:val="45"/>
        </w:rPr>
        <w:t>Music</w:t>
      </w:r>
      <w:r w:rsidR="006005D5">
        <w:rPr>
          <w:b/>
          <w:bCs/>
          <w:color w:val="000000"/>
          <w:sz w:val="36"/>
          <w:szCs w:val="36"/>
        </w:rPr>
        <w:br/>
        <w:t xml:space="preserve"> </w:t>
      </w:r>
      <w:r w:rsidR="006005D5">
        <w:rPr>
          <w:color w:val="000000"/>
          <w:sz w:val="30"/>
          <w:szCs w:val="30"/>
        </w:rPr>
        <w:t>Overview - Key stage 1</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093741" w14:paraId="78EFAA8D" w14:textId="77777777">
        <w:trPr>
          <w:gridAfter w:val="3"/>
          <w:wAfter w:w="4500" w:type="dxa"/>
        </w:trPr>
        <w:tc>
          <w:tcPr>
            <w:tcW w:w="0" w:type="auto"/>
            <w:tcMar>
              <w:top w:w="15" w:type="dxa"/>
              <w:left w:w="15" w:type="dxa"/>
              <w:bottom w:w="15" w:type="dxa"/>
              <w:right w:w="15" w:type="dxa"/>
            </w:tcMar>
            <w:vAlign w:val="center"/>
          </w:tcPr>
          <w:p w14:paraId="222823BC" w14:textId="77777777" w:rsidR="00093741" w:rsidRDefault="006005D5">
            <w:pPr>
              <w:spacing w:before="249" w:after="150" w:line="240" w:lineRule="auto"/>
              <w:jc w:val="center"/>
              <w:textAlignment w:val="center"/>
              <w:outlineLvl w:val="1"/>
            </w:pPr>
            <w:r>
              <w:rPr>
                <w:color w:val="000000"/>
                <w:position w:val="-4"/>
                <w:sz w:val="30"/>
                <w:szCs w:val="30"/>
              </w:rPr>
              <w:t>Year 1</w:t>
            </w:r>
          </w:p>
        </w:tc>
      </w:tr>
      <w:tr w:rsidR="00093741" w14:paraId="326CBAB6"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D6ED976" w14:textId="77777777" w:rsidR="00093741" w:rsidRDefault="006005D5">
            <w:pPr>
              <w:spacing w:after="0" w:line="240" w:lineRule="auto"/>
              <w:jc w:val="center"/>
            </w:pPr>
            <w:r>
              <w:rPr>
                <w:b/>
                <w:bCs/>
                <w:color w:val="364659"/>
                <w:position w:val="-3"/>
                <w:sz w:val="21"/>
                <w:szCs w:val="21"/>
                <w:shd w:val="clear" w:color="auto" w:fill="E4F0F4"/>
              </w:rPr>
              <w:t>Autumn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49052BD" w14:textId="406D6416" w:rsidR="00093741" w:rsidRDefault="006005D5">
            <w:pPr>
              <w:spacing w:before="240" w:after="240" w:line="240" w:lineRule="auto"/>
              <w:textAlignment w:val="center"/>
            </w:pPr>
            <w:hyperlink r:id="rId15" w:history="1">
              <w:r>
                <w:rPr>
                  <w:rStyle w:val="DefaultParagraphFontPHPDOCX"/>
                  <w:color w:val="000000"/>
                  <w:position w:val="-3"/>
                  <w:sz w:val="27"/>
                  <w:szCs w:val="27"/>
                  <w:u w:val="single" w:color="000000"/>
                </w:rPr>
                <w:t>My favourite things: Keeping the pulse</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3FC2FD8B" w14:textId="77777777" w:rsidR="00093741" w:rsidRDefault="006005D5">
            <w:pPr>
              <w:spacing w:before="210" w:after="210" w:line="240" w:lineRule="auto"/>
              <w:textAlignment w:val="center"/>
            </w:pPr>
            <w:r>
              <w:rPr>
                <w:color w:val="000000"/>
                <w:position w:val="-3"/>
                <w:sz w:val="21"/>
                <w:szCs w:val="21"/>
              </w:rPr>
              <w:t>Learning how to keep a steady pulse, pupils take part in music and movement activities inspired by their favourite things. They move to the beat of the music while expressing and responding to objects and experiences that are meaningful to them.</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6859204" w14:textId="77777777" w:rsidR="00093741" w:rsidRDefault="006005D5">
            <w:pPr>
              <w:spacing w:after="0" w:line="240" w:lineRule="auto"/>
              <w:jc w:val="center"/>
            </w:pPr>
            <w:r>
              <w:rPr>
                <w:b/>
                <w:bCs/>
                <w:color w:val="364659"/>
                <w:position w:val="-3"/>
                <w:sz w:val="21"/>
                <w:szCs w:val="21"/>
                <w:shd w:val="clear" w:color="auto" w:fill="E4F0F4"/>
              </w:rPr>
              <w:t>Autumn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7157F29" w14:textId="2B90BE30" w:rsidR="00093741" w:rsidRDefault="006005D5">
            <w:pPr>
              <w:spacing w:before="240" w:after="240" w:line="240" w:lineRule="auto"/>
              <w:textAlignment w:val="center"/>
            </w:pPr>
            <w:hyperlink r:id="rId16" w:history="1">
              <w:r>
                <w:rPr>
                  <w:rStyle w:val="DefaultParagraphFontPHPDOCX"/>
                  <w:color w:val="000000"/>
                  <w:position w:val="-3"/>
                  <w:sz w:val="27"/>
                  <w:szCs w:val="27"/>
                  <w:u w:val="single" w:color="000000"/>
                </w:rPr>
                <w:t>Snail and mouse: Tempo</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1EBC21E3" w14:textId="77777777" w:rsidR="00093741" w:rsidRDefault="006005D5">
            <w:pPr>
              <w:spacing w:before="210" w:after="210" w:line="240" w:lineRule="auto"/>
              <w:textAlignment w:val="center"/>
            </w:pPr>
            <w:r>
              <w:rPr>
                <w:color w:val="000000"/>
                <w:position w:val="-3"/>
                <w:sz w:val="21"/>
                <w:szCs w:val="21"/>
              </w:rPr>
              <w:t>Using voices, bodies and instruments to listen and respond to different pieces of music, pupils learn and perform a rhyme and song with a focus on tempo. Through the adventures of the snail and mouse, they explore how tempo can help shape a musical story.</w:t>
            </w:r>
          </w:p>
        </w:tc>
      </w:tr>
      <w:tr w:rsidR="00093741" w14:paraId="45DC26D4"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043A945" w14:textId="77777777" w:rsidR="00093741" w:rsidRDefault="006005D5">
            <w:pPr>
              <w:spacing w:after="0" w:line="240" w:lineRule="auto"/>
              <w:jc w:val="center"/>
            </w:pPr>
            <w:r>
              <w:rPr>
                <w:b/>
                <w:bCs/>
                <w:color w:val="364659"/>
                <w:position w:val="-3"/>
                <w:sz w:val="21"/>
                <w:szCs w:val="21"/>
                <w:shd w:val="clear" w:color="auto" w:fill="E4F0F4"/>
              </w:rPr>
              <w:t>Spring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C402BEC" w14:textId="31D6592F" w:rsidR="00093741" w:rsidRDefault="006005D5">
            <w:pPr>
              <w:spacing w:before="240" w:after="240" w:line="240" w:lineRule="auto"/>
              <w:textAlignment w:val="center"/>
            </w:pPr>
            <w:hyperlink r:id="rId17" w:history="1">
              <w:r>
                <w:rPr>
                  <w:rStyle w:val="DefaultParagraphFontPHPDOCX"/>
                  <w:color w:val="000000"/>
                  <w:position w:val="-3"/>
                  <w:sz w:val="27"/>
                  <w:szCs w:val="27"/>
                  <w:u w:val="single" w:color="000000"/>
                </w:rPr>
                <w:t>Seaside: Dynamics</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34E1C5DE" w14:textId="77777777" w:rsidR="00093741" w:rsidRDefault="006005D5">
            <w:pPr>
              <w:spacing w:before="210" w:after="210" w:line="240" w:lineRule="auto"/>
              <w:textAlignment w:val="center"/>
            </w:pPr>
            <w:r>
              <w:rPr>
                <w:color w:val="000000"/>
                <w:position w:val="-3"/>
                <w:sz w:val="21"/>
                <w:szCs w:val="21"/>
              </w:rPr>
              <w:t>Exploring the connection between sound and the environment, pupils work together to create a seaside soundscape using percussion instruments, vocal sounds and body percussion. They vary dynamics to create contrasts between loud and soft sounds.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47093EA" w14:textId="77777777" w:rsidR="00093741" w:rsidRDefault="006005D5">
            <w:pPr>
              <w:spacing w:after="0" w:line="240" w:lineRule="auto"/>
              <w:jc w:val="center"/>
            </w:pPr>
            <w:r>
              <w:rPr>
                <w:b/>
                <w:bCs/>
                <w:color w:val="364659"/>
                <w:position w:val="-3"/>
                <w:sz w:val="21"/>
                <w:szCs w:val="21"/>
                <w:shd w:val="clear" w:color="auto" w:fill="E4F0F4"/>
              </w:rPr>
              <w:t>Spring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DE86741" w14:textId="2D50F709" w:rsidR="00093741" w:rsidRDefault="006005D5">
            <w:pPr>
              <w:spacing w:before="240" w:after="240" w:line="240" w:lineRule="auto"/>
              <w:textAlignment w:val="center"/>
            </w:pPr>
            <w:hyperlink r:id="rId18" w:history="1">
              <w:r>
                <w:rPr>
                  <w:rStyle w:val="DefaultParagraphFontPHPDOCX"/>
                  <w:color w:val="000000"/>
                  <w:position w:val="-3"/>
                  <w:sz w:val="27"/>
                  <w:szCs w:val="27"/>
                  <w:u w:val="single" w:color="000000"/>
                </w:rPr>
                <w:t>Fairytales: Sound patterns</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47CE0680" w14:textId="77777777" w:rsidR="00093741" w:rsidRDefault="006005D5">
            <w:pPr>
              <w:spacing w:before="210" w:after="210" w:line="240" w:lineRule="auto"/>
              <w:textAlignment w:val="center"/>
            </w:pPr>
            <w:r>
              <w:rPr>
                <w:color w:val="000000"/>
                <w:position w:val="-3"/>
                <w:sz w:val="21"/>
                <w:szCs w:val="21"/>
              </w:rPr>
              <w:t>Examining a range of fairytales, pupils identify key moments in each story. They clap and read simple sound patterns linked to different characters, then use these patterns to retell the stories through sound and movement.</w:t>
            </w:r>
          </w:p>
        </w:tc>
      </w:tr>
      <w:tr w:rsidR="00093741" w14:paraId="022E0EB2"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9CA740D" w14:textId="77777777" w:rsidR="00093741" w:rsidRDefault="006005D5">
            <w:pPr>
              <w:spacing w:after="0" w:line="240" w:lineRule="auto"/>
              <w:jc w:val="center"/>
            </w:pPr>
            <w:r>
              <w:rPr>
                <w:b/>
                <w:bCs/>
                <w:color w:val="364659"/>
                <w:position w:val="-3"/>
                <w:sz w:val="21"/>
                <w:szCs w:val="21"/>
                <w:shd w:val="clear" w:color="auto" w:fill="E4F0F4"/>
              </w:rPr>
              <w:t>Summer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0EE6953" w14:textId="4C4ADA83" w:rsidR="00093741" w:rsidRDefault="006005D5">
            <w:pPr>
              <w:spacing w:before="240" w:after="240" w:line="240" w:lineRule="auto"/>
              <w:textAlignment w:val="center"/>
            </w:pPr>
            <w:hyperlink r:id="rId19" w:history="1">
              <w:r>
                <w:rPr>
                  <w:rStyle w:val="DefaultParagraphFontPHPDOCX"/>
                  <w:color w:val="000000"/>
                  <w:position w:val="-3"/>
                  <w:sz w:val="27"/>
                  <w:szCs w:val="27"/>
                  <w:u w:val="single" w:color="000000"/>
                </w:rPr>
                <w:t>Superheroes: Pitch</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054B8759" w14:textId="77777777" w:rsidR="00093741" w:rsidRDefault="006005D5">
            <w:pPr>
              <w:spacing w:before="210" w:after="210" w:line="240" w:lineRule="auto"/>
              <w:textAlignment w:val="center"/>
            </w:pPr>
            <w:r>
              <w:rPr>
                <w:color w:val="000000"/>
                <w:position w:val="-3"/>
                <w:sz w:val="21"/>
                <w:szCs w:val="21"/>
              </w:rPr>
              <w:t>Exploring pitch by identifying high and low notes and listening to contrasting musical sounds. Pupils experiment with combining different pitches to compose a simple superhero melody that reflects the character’s personality and actions.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D940DEA" w14:textId="77777777" w:rsidR="00093741" w:rsidRDefault="006005D5">
            <w:pPr>
              <w:spacing w:after="0" w:line="240" w:lineRule="auto"/>
              <w:jc w:val="center"/>
            </w:pPr>
            <w:r>
              <w:rPr>
                <w:b/>
                <w:bCs/>
                <w:color w:val="364659"/>
                <w:position w:val="-3"/>
                <w:sz w:val="21"/>
                <w:szCs w:val="21"/>
                <w:shd w:val="clear" w:color="auto" w:fill="E4F0F4"/>
              </w:rPr>
              <w:t>Summer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298A875" w14:textId="392CB92C" w:rsidR="00093741" w:rsidRDefault="006005D5">
            <w:pPr>
              <w:spacing w:before="240" w:after="240" w:line="240" w:lineRule="auto"/>
              <w:textAlignment w:val="center"/>
            </w:pPr>
            <w:hyperlink r:id="rId20" w:history="1">
              <w:r>
                <w:rPr>
                  <w:rStyle w:val="DefaultParagraphFontPHPDOCX"/>
                  <w:color w:val="000000"/>
                  <w:position w:val="-3"/>
                  <w:sz w:val="27"/>
                  <w:szCs w:val="27"/>
                  <w:u w:val="single" w:color="000000"/>
                </w:rPr>
                <w:t>Under the sea: Musical symbols</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65838910" w14:textId="77777777" w:rsidR="00093741" w:rsidRDefault="006005D5">
            <w:pPr>
              <w:spacing w:before="210" w:after="210" w:line="240" w:lineRule="auto"/>
              <w:textAlignment w:val="center"/>
            </w:pPr>
            <w:r>
              <w:rPr>
                <w:color w:val="000000"/>
                <w:position w:val="-3"/>
                <w:sz w:val="21"/>
                <w:szCs w:val="21"/>
              </w:rPr>
              <w:t>Exploring the depths of the sea through music, movement, musical symbols and tuned percussion instruments. Pupils interpret musical symbols, translate visual cues into sound and use tuned percussion to represent the underwater world.</w:t>
            </w:r>
          </w:p>
        </w:tc>
      </w:tr>
    </w:tbl>
    <w:p w14:paraId="3BF67B03" w14:textId="77777777" w:rsidR="00093741" w:rsidRDefault="00093741">
      <w:pPr>
        <w:sectPr w:rsidR="00093741" w:rsidSect="000F6147">
          <w:pgSz w:w="16838" w:h="11906" w:orient="landscape" w:code="9"/>
          <w:pgMar w:top="567" w:right="567" w:bottom="1417" w:left="567" w:header="708" w:footer="708" w:gutter="0"/>
          <w:cols w:space="708"/>
          <w:docGrid w:linePitch="360"/>
        </w:sectPr>
      </w:pPr>
    </w:p>
    <w:p w14:paraId="79D9EC58" w14:textId="6F94E1F7" w:rsidR="00093741" w:rsidRDefault="00142726">
      <w:pPr>
        <w:spacing w:before="299" w:after="450" w:line="240" w:lineRule="auto"/>
        <w:outlineLvl w:val="1"/>
      </w:pPr>
      <w:r>
        <w:rPr>
          <w:b/>
          <w:bCs/>
          <w:color w:val="000000"/>
          <w:sz w:val="45"/>
          <w:szCs w:val="45"/>
        </w:rPr>
        <w:t xml:space="preserve">Summerhill </w:t>
      </w:r>
      <w:r w:rsidR="006005D5">
        <w:rPr>
          <w:b/>
          <w:bCs/>
          <w:color w:val="000000"/>
          <w:sz w:val="45"/>
          <w:szCs w:val="45"/>
        </w:rPr>
        <w:t xml:space="preserve">long-term plan: </w:t>
      </w:r>
      <w:r w:rsidR="006005D5">
        <w:rPr>
          <w:color w:val="F86624"/>
          <w:sz w:val="45"/>
          <w:szCs w:val="45"/>
        </w:rPr>
        <w:t>Music</w:t>
      </w:r>
      <w:r w:rsidR="006005D5">
        <w:rPr>
          <w:b/>
          <w:bCs/>
          <w:color w:val="000000"/>
          <w:sz w:val="36"/>
          <w:szCs w:val="36"/>
        </w:rPr>
        <w:br/>
        <w:t xml:space="preserve"> </w:t>
      </w:r>
      <w:r w:rsidR="006005D5">
        <w:rPr>
          <w:color w:val="000000"/>
          <w:sz w:val="30"/>
          <w:szCs w:val="30"/>
        </w:rPr>
        <w:t>Overview - Key stage 1</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093741" w14:paraId="77C87FDA" w14:textId="77777777">
        <w:trPr>
          <w:gridAfter w:val="3"/>
          <w:wAfter w:w="4500" w:type="dxa"/>
        </w:trPr>
        <w:tc>
          <w:tcPr>
            <w:tcW w:w="0" w:type="auto"/>
            <w:tcMar>
              <w:top w:w="15" w:type="dxa"/>
              <w:left w:w="15" w:type="dxa"/>
              <w:bottom w:w="15" w:type="dxa"/>
              <w:right w:w="15" w:type="dxa"/>
            </w:tcMar>
            <w:vAlign w:val="center"/>
          </w:tcPr>
          <w:p w14:paraId="384CDD09" w14:textId="77777777" w:rsidR="00093741" w:rsidRDefault="006005D5">
            <w:pPr>
              <w:spacing w:before="249" w:after="150" w:line="240" w:lineRule="auto"/>
              <w:jc w:val="center"/>
              <w:textAlignment w:val="center"/>
              <w:outlineLvl w:val="1"/>
            </w:pPr>
            <w:r>
              <w:rPr>
                <w:color w:val="000000"/>
                <w:position w:val="-4"/>
                <w:sz w:val="30"/>
                <w:szCs w:val="30"/>
              </w:rPr>
              <w:t>Year 2</w:t>
            </w:r>
          </w:p>
        </w:tc>
      </w:tr>
      <w:tr w:rsidR="00093741" w14:paraId="5BD57E1E"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1DDC960" w14:textId="77777777" w:rsidR="00093741" w:rsidRDefault="006005D5">
            <w:pPr>
              <w:spacing w:after="0" w:line="240" w:lineRule="auto"/>
              <w:jc w:val="center"/>
            </w:pPr>
            <w:r>
              <w:rPr>
                <w:b/>
                <w:bCs/>
                <w:color w:val="364659"/>
                <w:position w:val="-3"/>
                <w:sz w:val="21"/>
                <w:szCs w:val="21"/>
                <w:shd w:val="clear" w:color="auto" w:fill="E4F0F4"/>
              </w:rPr>
              <w:t>Autumn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E09324A" w14:textId="2CA0043C" w:rsidR="00093741" w:rsidRDefault="006005D5">
            <w:pPr>
              <w:spacing w:before="240" w:after="240" w:line="240" w:lineRule="auto"/>
              <w:textAlignment w:val="center"/>
            </w:pPr>
            <w:hyperlink r:id="rId21" w:history="1">
              <w:r>
                <w:rPr>
                  <w:rStyle w:val="DefaultParagraphFontPHPDOCX"/>
                  <w:color w:val="000000"/>
                  <w:position w:val="-3"/>
                  <w:sz w:val="27"/>
                  <w:szCs w:val="27"/>
                  <w:u w:val="single" w:color="000000"/>
                </w:rPr>
                <w:t>Animals: Call and response</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11DAF603" w14:textId="77777777" w:rsidR="00093741" w:rsidRDefault="006005D5">
            <w:pPr>
              <w:spacing w:before="210" w:after="210" w:line="240" w:lineRule="auto"/>
              <w:textAlignment w:val="center"/>
            </w:pPr>
            <w:r>
              <w:rPr>
                <w:color w:val="000000"/>
                <w:position w:val="-3"/>
                <w:sz w:val="21"/>
                <w:szCs w:val="21"/>
              </w:rPr>
              <w:t>Developing rhythm and pulse through chanting call-and-response sound patterns and performing with untuned percussion instruments. Pupils create and echo rhythmic ideas while responding to each other’s chants to build musical communication and performance skills.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81C7C40" w14:textId="77777777" w:rsidR="00093741" w:rsidRDefault="006005D5">
            <w:pPr>
              <w:spacing w:after="0" w:line="240" w:lineRule="auto"/>
              <w:jc w:val="center"/>
            </w:pPr>
            <w:r>
              <w:rPr>
                <w:b/>
                <w:bCs/>
                <w:color w:val="364659"/>
                <w:position w:val="-3"/>
                <w:sz w:val="21"/>
                <w:szCs w:val="21"/>
                <w:shd w:val="clear" w:color="auto" w:fill="E4F0F4"/>
              </w:rPr>
              <w:t>Autumn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EBEC5DC" w14:textId="580E63F7" w:rsidR="00093741" w:rsidRDefault="006005D5">
            <w:pPr>
              <w:spacing w:before="240" w:after="240" w:line="240" w:lineRule="auto"/>
              <w:textAlignment w:val="center"/>
            </w:pPr>
            <w:hyperlink r:id="rId22" w:history="1">
              <w:r>
                <w:rPr>
                  <w:rStyle w:val="DefaultParagraphFontPHPDOCX"/>
                  <w:color w:val="000000"/>
                  <w:position w:val="-3"/>
                  <w:sz w:val="27"/>
                  <w:szCs w:val="27"/>
                  <w:u w:val="single" w:color="000000"/>
                </w:rPr>
                <w:t>Musical storytelling: Instruments</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37B953ED" w14:textId="77777777" w:rsidR="00093741" w:rsidRDefault="006005D5">
            <w:pPr>
              <w:spacing w:before="210" w:after="210" w:line="240" w:lineRule="auto"/>
              <w:textAlignment w:val="center"/>
            </w:pPr>
            <w:r>
              <w:rPr>
                <w:color w:val="000000"/>
                <w:position w:val="-3"/>
                <w:sz w:val="21"/>
                <w:szCs w:val="21"/>
              </w:rPr>
              <w:t>Exploring longer pieces of music, pupils look at how music can tell a story through a variety of instruments. They think creatively, considering how sounds can represent characters, actions and emotions when creating a soundscape to tell the story of Jack and the Beanstalk. </w:t>
            </w:r>
          </w:p>
        </w:tc>
      </w:tr>
      <w:tr w:rsidR="00093741" w14:paraId="677D0E99"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85428A1" w14:textId="77777777" w:rsidR="00093741" w:rsidRDefault="006005D5">
            <w:pPr>
              <w:spacing w:after="0" w:line="240" w:lineRule="auto"/>
              <w:jc w:val="center"/>
            </w:pPr>
            <w:r>
              <w:rPr>
                <w:b/>
                <w:bCs/>
                <w:color w:val="364659"/>
                <w:position w:val="-3"/>
                <w:sz w:val="21"/>
                <w:szCs w:val="21"/>
                <w:shd w:val="clear" w:color="auto" w:fill="E4F0F4"/>
              </w:rPr>
              <w:t>Spring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6E3D1D7" w14:textId="058BE85E" w:rsidR="00093741" w:rsidRDefault="006005D5">
            <w:pPr>
              <w:spacing w:before="240" w:after="240" w:line="240" w:lineRule="auto"/>
              <w:textAlignment w:val="center"/>
            </w:pPr>
            <w:hyperlink r:id="rId23" w:history="1">
              <w:r>
                <w:rPr>
                  <w:rStyle w:val="DefaultParagraphFontPHPDOCX"/>
                  <w:color w:val="000000"/>
                  <w:position w:val="-3"/>
                  <w:sz w:val="27"/>
                  <w:szCs w:val="27"/>
                  <w:u w:val="single" w:color="000000"/>
                </w:rPr>
                <w:t>Space: Contrasting dynamics</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3CF5D80F" w14:textId="77777777" w:rsidR="00093741" w:rsidRDefault="006005D5">
            <w:pPr>
              <w:spacing w:before="210" w:after="210" w:line="240" w:lineRule="auto"/>
              <w:textAlignment w:val="center"/>
            </w:pPr>
            <w:r>
              <w:rPr>
                <w:color w:val="000000"/>
                <w:position w:val="-3"/>
                <w:sz w:val="21"/>
                <w:szCs w:val="21"/>
              </w:rPr>
              <w:t>Developing their understanding of contrasting dynamics, pupils listen to music inspired by planets and use these examples to create their own compositions. They explore how loud and soft sounds can represent the unique characteristics of different planets.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E6E7EB5" w14:textId="77777777" w:rsidR="00093741" w:rsidRDefault="006005D5">
            <w:pPr>
              <w:spacing w:after="0" w:line="240" w:lineRule="auto"/>
              <w:jc w:val="center"/>
            </w:pPr>
            <w:r>
              <w:rPr>
                <w:b/>
                <w:bCs/>
                <w:color w:val="364659"/>
                <w:position w:val="-3"/>
                <w:sz w:val="21"/>
                <w:szCs w:val="21"/>
                <w:shd w:val="clear" w:color="auto" w:fill="E4F0F4"/>
              </w:rPr>
              <w:t>Spring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FE7AD16" w14:textId="75CEFD1A" w:rsidR="00093741" w:rsidRDefault="006005D5">
            <w:pPr>
              <w:spacing w:before="240" w:after="240" w:line="240" w:lineRule="auto"/>
              <w:textAlignment w:val="center"/>
            </w:pPr>
            <w:hyperlink r:id="rId24" w:history="1">
              <w:r>
                <w:rPr>
                  <w:rStyle w:val="DefaultParagraphFontPHPDOCX"/>
                  <w:color w:val="000000"/>
                  <w:position w:val="-3"/>
                  <w:sz w:val="27"/>
                  <w:szCs w:val="27"/>
                  <w:u w:val="single" w:color="000000"/>
                </w:rPr>
                <w:t>On this island: Singing</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75E82FC2" w14:textId="77777777" w:rsidR="00093741" w:rsidRDefault="006005D5">
            <w:pPr>
              <w:spacing w:before="210" w:after="210" w:line="240" w:lineRule="auto"/>
              <w:textAlignment w:val="center"/>
            </w:pPr>
            <w:r>
              <w:rPr>
                <w:color w:val="000000"/>
                <w:position w:val="-3"/>
                <w:sz w:val="21"/>
                <w:szCs w:val="21"/>
              </w:rPr>
              <w:t>Identifying how music can represent different environments by singing songs and creating contrasting soundscapes. Pupils use instruments, body percussion and folk songs to evoke the atmosphere of three different landscapes.</w:t>
            </w:r>
          </w:p>
        </w:tc>
      </w:tr>
      <w:tr w:rsidR="00093741" w14:paraId="177DEE03"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3A5FDCA" w14:textId="77777777" w:rsidR="00093741" w:rsidRDefault="006005D5">
            <w:pPr>
              <w:spacing w:after="0" w:line="240" w:lineRule="auto"/>
              <w:jc w:val="center"/>
            </w:pPr>
            <w:r>
              <w:rPr>
                <w:b/>
                <w:bCs/>
                <w:color w:val="364659"/>
                <w:position w:val="-3"/>
                <w:sz w:val="21"/>
                <w:szCs w:val="21"/>
                <w:shd w:val="clear" w:color="auto" w:fill="E4F0F4"/>
              </w:rPr>
              <w:t>Summer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DEED370" w14:textId="7DEA95E5" w:rsidR="00093741" w:rsidRDefault="006005D5">
            <w:pPr>
              <w:spacing w:before="240" w:after="240" w:line="240" w:lineRule="auto"/>
              <w:textAlignment w:val="center"/>
            </w:pPr>
            <w:hyperlink r:id="rId25" w:history="1">
              <w:r>
                <w:rPr>
                  <w:rStyle w:val="DefaultParagraphFontPHPDOCX"/>
                  <w:color w:val="000000"/>
                  <w:position w:val="-3"/>
                  <w:sz w:val="27"/>
                  <w:szCs w:val="27"/>
                  <w:u w:val="single" w:color="000000"/>
                </w:rPr>
                <w:t>Myths and legends: Structure</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5E32464E" w14:textId="77777777" w:rsidR="00093741" w:rsidRDefault="006005D5">
            <w:pPr>
              <w:spacing w:before="210" w:after="210" w:line="240" w:lineRule="auto"/>
              <w:textAlignment w:val="center"/>
            </w:pPr>
            <w:r>
              <w:rPr>
                <w:color w:val="000000"/>
                <w:position w:val="-3"/>
                <w:sz w:val="21"/>
                <w:szCs w:val="21"/>
              </w:rPr>
              <w:t>Investigating musical structure by listening to, analysing and performing a song based on a well-known myth. Pupils identify sections and sound patterns within the music before using voices and instruments to perform short musical phrases that help tell a story.</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9BFF747" w14:textId="77777777" w:rsidR="00093741" w:rsidRDefault="006005D5">
            <w:pPr>
              <w:spacing w:after="0" w:line="240" w:lineRule="auto"/>
              <w:jc w:val="center"/>
            </w:pPr>
            <w:r>
              <w:rPr>
                <w:b/>
                <w:bCs/>
                <w:color w:val="364659"/>
                <w:position w:val="-3"/>
                <w:sz w:val="21"/>
                <w:szCs w:val="21"/>
                <w:shd w:val="clear" w:color="auto" w:fill="E4F0F4"/>
              </w:rPr>
              <w:t>Summer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70DAA84" w14:textId="3AEF6E17" w:rsidR="00093741" w:rsidRDefault="006005D5">
            <w:pPr>
              <w:spacing w:before="240" w:after="240" w:line="240" w:lineRule="auto"/>
              <w:textAlignment w:val="center"/>
            </w:pPr>
            <w:hyperlink r:id="rId26" w:history="1">
              <w:r>
                <w:rPr>
                  <w:rStyle w:val="DefaultParagraphFontPHPDOCX"/>
                  <w:color w:val="000000"/>
                  <w:position w:val="-3"/>
                  <w:sz w:val="27"/>
                  <w:szCs w:val="27"/>
                  <w:u w:val="single" w:color="000000"/>
                </w:rPr>
                <w:t>Musical me: Pitch</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42537A0C" w14:textId="77777777" w:rsidR="00093741" w:rsidRDefault="006005D5">
            <w:pPr>
              <w:spacing w:before="210" w:after="210" w:line="240" w:lineRule="auto"/>
              <w:textAlignment w:val="center"/>
            </w:pPr>
            <w:r>
              <w:rPr>
                <w:color w:val="000000"/>
                <w:position w:val="-3"/>
                <w:sz w:val="21"/>
                <w:szCs w:val="21"/>
              </w:rPr>
              <w:t>Developing pitch awareness through learning the song ‘Once a Man Fell in a Well’ and recreating its melody using tuned instruments. Pupils connect sounds to specific pitches and begin to understand how simple symbols can be used to represent musical notation.</w:t>
            </w:r>
          </w:p>
        </w:tc>
      </w:tr>
    </w:tbl>
    <w:p w14:paraId="55209FC9" w14:textId="77777777" w:rsidR="00093741" w:rsidRDefault="00093741">
      <w:pPr>
        <w:sectPr w:rsidR="00093741" w:rsidSect="000F6147">
          <w:pgSz w:w="16838" w:h="11906" w:orient="landscape" w:code="9"/>
          <w:pgMar w:top="567" w:right="567" w:bottom="1417" w:left="567" w:header="708" w:footer="708" w:gutter="0"/>
          <w:cols w:space="708"/>
          <w:docGrid w:linePitch="360"/>
        </w:sectPr>
      </w:pPr>
    </w:p>
    <w:p w14:paraId="5F9ED2C9" w14:textId="0BBBED1C" w:rsidR="00093741" w:rsidRDefault="00381749">
      <w:pPr>
        <w:spacing w:before="299" w:after="450" w:line="240" w:lineRule="auto"/>
        <w:outlineLvl w:val="1"/>
      </w:pPr>
      <w:r>
        <w:rPr>
          <w:b/>
          <w:bCs/>
          <w:color w:val="000000"/>
          <w:sz w:val="45"/>
          <w:szCs w:val="45"/>
        </w:rPr>
        <w:t xml:space="preserve">SUMMERHILL </w:t>
      </w:r>
      <w:r w:rsidR="006005D5">
        <w:rPr>
          <w:b/>
          <w:bCs/>
          <w:color w:val="000000"/>
          <w:sz w:val="45"/>
          <w:szCs w:val="45"/>
        </w:rPr>
        <w:t>-</w:t>
      </w:r>
      <w:r>
        <w:rPr>
          <w:b/>
          <w:bCs/>
          <w:color w:val="000000"/>
          <w:sz w:val="45"/>
          <w:szCs w:val="45"/>
        </w:rPr>
        <w:t xml:space="preserve">LONG </w:t>
      </w:r>
      <w:r w:rsidR="006005D5">
        <w:rPr>
          <w:b/>
          <w:bCs/>
          <w:color w:val="000000"/>
          <w:sz w:val="45"/>
          <w:szCs w:val="45"/>
        </w:rPr>
        <w:t>t</w:t>
      </w:r>
      <w:r w:rsidR="006005D5">
        <w:rPr>
          <w:b/>
          <w:bCs/>
          <w:color w:val="000000"/>
          <w:sz w:val="45"/>
          <w:szCs w:val="45"/>
        </w:rPr>
        <w:t>e</w:t>
      </w:r>
      <w:r w:rsidR="006005D5">
        <w:rPr>
          <w:b/>
          <w:bCs/>
          <w:color w:val="000000"/>
          <w:sz w:val="45"/>
          <w:szCs w:val="45"/>
        </w:rPr>
        <w:t>r</w:t>
      </w:r>
      <w:r w:rsidR="006005D5">
        <w:rPr>
          <w:b/>
          <w:bCs/>
          <w:color w:val="000000"/>
          <w:sz w:val="45"/>
          <w:szCs w:val="45"/>
        </w:rPr>
        <w:t>m</w:t>
      </w:r>
      <w:r w:rsidR="006005D5">
        <w:rPr>
          <w:b/>
          <w:bCs/>
          <w:color w:val="000000"/>
          <w:sz w:val="45"/>
          <w:szCs w:val="45"/>
        </w:rPr>
        <w:t xml:space="preserve"> </w:t>
      </w:r>
      <w:r w:rsidR="006005D5">
        <w:rPr>
          <w:b/>
          <w:bCs/>
          <w:color w:val="000000"/>
          <w:sz w:val="45"/>
          <w:szCs w:val="45"/>
        </w:rPr>
        <w:t xml:space="preserve">plan: </w:t>
      </w:r>
      <w:r w:rsidR="006005D5">
        <w:rPr>
          <w:color w:val="F86624"/>
          <w:sz w:val="45"/>
          <w:szCs w:val="45"/>
        </w:rPr>
        <w:t>Music</w:t>
      </w:r>
      <w:r w:rsidR="006005D5">
        <w:rPr>
          <w:b/>
          <w:bCs/>
          <w:color w:val="000000"/>
          <w:sz w:val="36"/>
          <w:szCs w:val="36"/>
        </w:rPr>
        <w:br/>
        <w:t xml:space="preserve"> </w:t>
      </w:r>
      <w:r w:rsidR="006005D5">
        <w:rPr>
          <w:color w:val="000000"/>
          <w:sz w:val="30"/>
          <w:szCs w:val="30"/>
        </w:rPr>
        <w:t>Overview - Lower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093741" w14:paraId="5F760B26" w14:textId="77777777">
        <w:trPr>
          <w:gridAfter w:val="3"/>
          <w:wAfter w:w="4500" w:type="dxa"/>
        </w:trPr>
        <w:tc>
          <w:tcPr>
            <w:tcW w:w="0" w:type="auto"/>
            <w:tcMar>
              <w:top w:w="15" w:type="dxa"/>
              <w:left w:w="15" w:type="dxa"/>
              <w:bottom w:w="15" w:type="dxa"/>
              <w:right w:w="15" w:type="dxa"/>
            </w:tcMar>
            <w:vAlign w:val="center"/>
          </w:tcPr>
          <w:p w14:paraId="6B095105" w14:textId="77777777" w:rsidR="00093741" w:rsidRDefault="006005D5">
            <w:pPr>
              <w:spacing w:before="249" w:after="150" w:line="240" w:lineRule="auto"/>
              <w:jc w:val="center"/>
              <w:textAlignment w:val="center"/>
              <w:outlineLvl w:val="1"/>
            </w:pPr>
            <w:r>
              <w:rPr>
                <w:color w:val="000000"/>
                <w:position w:val="-4"/>
                <w:sz w:val="30"/>
                <w:szCs w:val="30"/>
              </w:rPr>
              <w:t>Year 3</w:t>
            </w:r>
          </w:p>
        </w:tc>
      </w:tr>
      <w:tr w:rsidR="00093741" w14:paraId="0DCC2708"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E96A505" w14:textId="77777777" w:rsidR="00093741" w:rsidRDefault="006005D5">
            <w:pPr>
              <w:spacing w:after="0" w:line="240" w:lineRule="auto"/>
              <w:jc w:val="center"/>
            </w:pPr>
            <w:r>
              <w:rPr>
                <w:b/>
                <w:bCs/>
                <w:color w:val="364659"/>
                <w:position w:val="-3"/>
                <w:sz w:val="21"/>
                <w:szCs w:val="21"/>
                <w:shd w:val="clear" w:color="auto" w:fill="E4F0F4"/>
              </w:rPr>
              <w:t>Autumn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94FD2EF" w14:textId="585F2200" w:rsidR="00093741" w:rsidRDefault="006005D5">
            <w:pPr>
              <w:spacing w:before="240" w:after="240" w:line="240" w:lineRule="auto"/>
              <w:textAlignment w:val="center"/>
            </w:pPr>
            <w:hyperlink r:id="rId27" w:history="1">
              <w:r>
                <w:rPr>
                  <w:rStyle w:val="DefaultParagraphFontPHPDOCX"/>
                  <w:color w:val="000000"/>
                  <w:position w:val="-3"/>
                  <w:sz w:val="27"/>
                  <w:szCs w:val="27"/>
                  <w:u w:val="single" w:color="000000"/>
                </w:rPr>
                <w:t>Mountain melodies: Steps and leaps</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065C2033" w14:textId="77777777" w:rsidR="00093741" w:rsidRDefault="006005D5">
            <w:pPr>
              <w:spacing w:before="210" w:after="210" w:line="240" w:lineRule="auto"/>
              <w:textAlignment w:val="center"/>
            </w:pPr>
            <w:r>
              <w:rPr>
                <w:color w:val="000000"/>
                <w:position w:val="-3"/>
                <w:sz w:val="21"/>
                <w:szCs w:val="21"/>
              </w:rPr>
              <w:t>Investigating melody and pitch through using graphic scores to identify changes in pitch by step, leap or repeated note. Pupils compose short melodic pieces inspired by mountain drawings, then experiment with dynamics and movement to bring their musical landscapes to life.</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74C044B" w14:textId="77777777" w:rsidR="00093741" w:rsidRDefault="006005D5">
            <w:pPr>
              <w:spacing w:after="0" w:line="240" w:lineRule="auto"/>
              <w:jc w:val="center"/>
            </w:pPr>
            <w:r>
              <w:rPr>
                <w:b/>
                <w:bCs/>
                <w:color w:val="364659"/>
                <w:position w:val="-3"/>
                <w:sz w:val="21"/>
                <w:szCs w:val="21"/>
                <w:shd w:val="clear" w:color="auto" w:fill="E4F0F4"/>
              </w:rPr>
              <w:t>Autumn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96DD8BA" w14:textId="291BF5D6" w:rsidR="00093741" w:rsidRDefault="006005D5">
            <w:pPr>
              <w:spacing w:before="240" w:after="240" w:line="240" w:lineRule="auto"/>
              <w:textAlignment w:val="center"/>
            </w:pPr>
            <w:hyperlink r:id="rId28" w:history="1">
              <w:r>
                <w:rPr>
                  <w:rStyle w:val="DefaultParagraphFontPHPDOCX"/>
                  <w:color w:val="000000"/>
                  <w:position w:val="-3"/>
                  <w:sz w:val="27"/>
                  <w:szCs w:val="27"/>
                  <w:u w:val="single" w:color="000000"/>
                </w:rPr>
                <w:t>Reading rhythms: Patterns and layers</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36203CE0" w14:textId="77777777" w:rsidR="00093741" w:rsidRDefault="006005D5">
            <w:pPr>
              <w:spacing w:before="210" w:after="210" w:line="240" w:lineRule="auto"/>
              <w:textAlignment w:val="center"/>
            </w:pPr>
            <w:r>
              <w:rPr>
                <w:color w:val="000000"/>
                <w:position w:val="-3"/>
                <w:sz w:val="21"/>
                <w:szCs w:val="21"/>
              </w:rPr>
              <w:t>Exploring pulse, rhythm and body percussion while developing confidence in reading, creating and performing rhythmic patterns. Pupils build their understanding of note values and rests before composing, notating and performing their own four-beat rhythms as part of an ensemble.</w:t>
            </w:r>
          </w:p>
        </w:tc>
      </w:tr>
      <w:tr w:rsidR="00093741" w14:paraId="4967FFC7"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C022696" w14:textId="77777777" w:rsidR="00093741" w:rsidRDefault="006005D5">
            <w:pPr>
              <w:spacing w:after="0" w:line="240" w:lineRule="auto"/>
              <w:jc w:val="center"/>
            </w:pPr>
            <w:r>
              <w:rPr>
                <w:b/>
                <w:bCs/>
                <w:color w:val="364659"/>
                <w:position w:val="-3"/>
                <w:sz w:val="21"/>
                <w:szCs w:val="21"/>
                <w:shd w:val="clear" w:color="auto" w:fill="E4F0F4"/>
              </w:rPr>
              <w:t>Spring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43E9BF3" w14:textId="58154005" w:rsidR="00093741" w:rsidRDefault="006005D5">
            <w:pPr>
              <w:spacing w:before="240" w:after="240" w:line="240" w:lineRule="auto"/>
              <w:textAlignment w:val="center"/>
            </w:pPr>
            <w:hyperlink r:id="rId29" w:history="1">
              <w:r>
                <w:rPr>
                  <w:rStyle w:val="DefaultParagraphFontPHPDOCX"/>
                  <w:color w:val="000000"/>
                  <w:position w:val="-3"/>
                  <w:sz w:val="27"/>
                  <w:szCs w:val="27"/>
                  <w:u w:val="single" w:color="000000"/>
                </w:rPr>
                <w:t>Inspired by India: Musical improvisations</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20F1ABC5" w14:textId="77777777" w:rsidR="00093741" w:rsidRDefault="006005D5">
            <w:pPr>
              <w:spacing w:before="210" w:after="210" w:line="240" w:lineRule="auto"/>
              <w:textAlignment w:val="center"/>
            </w:pPr>
            <w:r>
              <w:rPr>
                <w:color w:val="000000"/>
                <w:position w:val="-3"/>
                <w:sz w:val="21"/>
                <w:szCs w:val="21"/>
              </w:rPr>
              <w:t>Exploring traditional Indian music and the art of improvisation by using the pentatonic scale and simple musical techniques. Pupils create short improvisations and experiment with pitch, dynamics and tempo to express different moods and musical ideas.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2576D05" w14:textId="77777777" w:rsidR="00093741" w:rsidRDefault="006005D5">
            <w:pPr>
              <w:spacing w:after="0" w:line="240" w:lineRule="auto"/>
              <w:jc w:val="center"/>
            </w:pPr>
            <w:r>
              <w:rPr>
                <w:b/>
                <w:bCs/>
                <w:color w:val="364659"/>
                <w:position w:val="-3"/>
                <w:sz w:val="21"/>
                <w:szCs w:val="21"/>
                <w:shd w:val="clear" w:color="auto" w:fill="E4F0F4"/>
              </w:rPr>
              <w:t>Spring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EFE4B76" w14:textId="77777777" w:rsidR="00093741" w:rsidRDefault="006005D5">
            <w:pPr>
              <w:spacing w:before="240" w:after="240" w:line="240" w:lineRule="auto"/>
              <w:textAlignment w:val="center"/>
            </w:pPr>
            <w:hyperlink r:id="rId30" w:history="1">
              <w:r>
                <w:rPr>
                  <w:rStyle w:val="DefaultParagraphFontPHPDOCX"/>
                  <w:color w:val="000000"/>
                  <w:position w:val="-3"/>
                  <w:sz w:val="27"/>
                  <w:szCs w:val="27"/>
                  <w:u w:val="single" w:color="000000"/>
                </w:rPr>
                <w:t>Music technology: Introduction to music technology</w:t>
              </w:r>
            </w:hyperlink>
          </w:p>
          <w:p w14:paraId="7F390454" w14:textId="023C3E6B" w:rsidR="00093741" w:rsidRDefault="006005D5">
            <w:pPr>
              <w:spacing w:before="210" w:after="210" w:line="240" w:lineRule="auto"/>
              <w:textAlignment w:val="center"/>
            </w:pPr>
            <w:r>
              <w:rPr>
                <w:color w:val="000000"/>
                <w:position w:val="-3"/>
                <w:sz w:val="21"/>
                <w:szCs w:val="21"/>
              </w:rPr>
              <w:t>Studying sampling as a modern compositional technique, pupils discover how existing sounds can be transformed into new musical ideas. Pupils use Kapow Music Maker, a bespoke browser-based platform to edit audio samples, experiment with looping and layering and develop their own digital compositions. No additional software, apps or purchases are required; Kapow Music Maker is included with every Kapow subscription and is accessed through a web browser</w:t>
            </w:r>
            <w:r>
              <w:rPr>
                <w:color w:val="000000"/>
                <w:position w:val="-3"/>
                <w:sz w:val="21"/>
                <w:szCs w:val="21"/>
              </w:rPr>
              <w:t>.</w:t>
            </w:r>
          </w:p>
        </w:tc>
      </w:tr>
      <w:tr w:rsidR="00093741" w14:paraId="1FDFC5B5"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5CC5979" w14:textId="77777777" w:rsidR="00093741" w:rsidRDefault="006005D5">
            <w:pPr>
              <w:spacing w:after="0" w:line="240" w:lineRule="auto"/>
              <w:jc w:val="center"/>
            </w:pPr>
            <w:r>
              <w:rPr>
                <w:b/>
                <w:bCs/>
                <w:color w:val="364659"/>
                <w:position w:val="-3"/>
                <w:sz w:val="21"/>
                <w:szCs w:val="21"/>
                <w:shd w:val="clear" w:color="auto" w:fill="E4F0F4"/>
              </w:rPr>
              <w:t>Summer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FFDDD7C" w14:textId="0F8D533F" w:rsidR="00093741" w:rsidRDefault="006005D5">
            <w:pPr>
              <w:spacing w:before="240" w:after="240" w:line="240" w:lineRule="auto"/>
              <w:textAlignment w:val="center"/>
            </w:pPr>
            <w:hyperlink r:id="rId31" w:history="1">
              <w:r>
                <w:rPr>
                  <w:rStyle w:val="DefaultParagraphFontPHPDOCX"/>
                  <w:color w:val="000000"/>
                  <w:position w:val="-3"/>
                  <w:sz w:val="27"/>
                  <w:szCs w:val="27"/>
                  <w:u w:val="single" w:color="000000"/>
                </w:rPr>
                <w:t>Reggae rhythms: Playing in a band</w:t>
              </w:r>
            </w:hyperlink>
            <w:proofErr w:type="gramStart"/>
            <w:r>
              <w:rPr>
                <w:color w:val="6C6C6C"/>
                <w:position w:val="-3"/>
                <w:sz w:val="21"/>
                <w:szCs w:val="21"/>
              </w:rPr>
              <w:t xml:space="preserve">5 </w:t>
            </w:r>
            <w:r w:rsidR="00381749">
              <w:rPr>
                <w:color w:val="6C6C6C"/>
                <w:position w:val="-3"/>
                <w:sz w:val="21"/>
                <w:szCs w:val="21"/>
              </w:rPr>
              <w:t xml:space="preserve"> </w:t>
            </w:r>
            <w:r>
              <w:rPr>
                <w:color w:val="6C6C6C"/>
                <w:position w:val="-3"/>
                <w:sz w:val="21"/>
                <w:szCs w:val="21"/>
              </w:rPr>
              <w:t>lessons</w:t>
            </w:r>
            <w:proofErr w:type="gramEnd"/>
          </w:p>
          <w:p w14:paraId="19269353" w14:textId="77777777" w:rsidR="00093741" w:rsidRDefault="006005D5">
            <w:pPr>
              <w:spacing w:before="210" w:after="210" w:line="240" w:lineRule="auto"/>
              <w:textAlignment w:val="center"/>
            </w:pPr>
            <w:r>
              <w:rPr>
                <w:color w:val="000000"/>
                <w:position w:val="-3"/>
                <w:sz w:val="21"/>
                <w:szCs w:val="21"/>
              </w:rPr>
              <w:t>Discovering reggae through some of Bob Marley’s most iconic songs, pupils learn simplified bass lines, basic chords and the concept of the offbeat. Pupils combine these musical elements to rehearse and perform collaboratively in their own reggae bands.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7EE903F" w14:textId="77777777" w:rsidR="00093741" w:rsidRDefault="006005D5">
            <w:pPr>
              <w:spacing w:after="0" w:line="240" w:lineRule="auto"/>
              <w:jc w:val="center"/>
            </w:pPr>
            <w:r>
              <w:rPr>
                <w:b/>
                <w:bCs/>
                <w:color w:val="364659"/>
                <w:position w:val="-3"/>
                <w:sz w:val="21"/>
                <w:szCs w:val="21"/>
                <w:shd w:val="clear" w:color="auto" w:fill="E4F0F4"/>
              </w:rPr>
              <w:t>Summer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E384828" w14:textId="7CC781EC" w:rsidR="00093741" w:rsidRDefault="006005D5">
            <w:pPr>
              <w:spacing w:before="240" w:after="240" w:line="240" w:lineRule="auto"/>
              <w:textAlignment w:val="center"/>
            </w:pPr>
            <w:hyperlink r:id="rId32" w:history="1">
              <w:r>
                <w:rPr>
                  <w:rStyle w:val="DefaultParagraphFontPHPDOCX"/>
                  <w:color w:val="000000"/>
                  <w:position w:val="-3"/>
                  <w:sz w:val="27"/>
                  <w:szCs w:val="27"/>
                  <w:u w:val="single" w:color="000000"/>
                </w:rPr>
                <w:t>Baroque meets pop: Building harmony</w:t>
              </w:r>
            </w:hyperlink>
          </w:p>
          <w:p w14:paraId="503517D2" w14:textId="77777777" w:rsidR="00093741" w:rsidRDefault="006005D5">
            <w:pPr>
              <w:spacing w:before="210" w:after="210" w:line="240" w:lineRule="auto"/>
              <w:textAlignment w:val="center"/>
            </w:pPr>
            <w:r>
              <w:rPr>
                <w:color w:val="000000"/>
                <w:position w:val="-3"/>
                <w:sz w:val="21"/>
                <w:szCs w:val="21"/>
              </w:rPr>
              <w:t>Discovering how Baroque music’s bold musical ideas continue to inspire modern pop songs. Pupils identify key features of the Baroque style before learning and performing patterns and motifs in their own Baroque-inspired piece.</w:t>
            </w:r>
          </w:p>
        </w:tc>
      </w:tr>
    </w:tbl>
    <w:p w14:paraId="66B0723D" w14:textId="77777777" w:rsidR="00093741" w:rsidRDefault="00093741">
      <w:pPr>
        <w:sectPr w:rsidR="00093741" w:rsidSect="000F6147">
          <w:pgSz w:w="16838" w:h="11906" w:orient="landscape" w:code="9"/>
          <w:pgMar w:top="567" w:right="567" w:bottom="1417" w:left="567" w:header="708" w:footer="708" w:gutter="0"/>
          <w:cols w:space="708"/>
          <w:docGrid w:linePitch="360"/>
        </w:sectPr>
      </w:pPr>
    </w:p>
    <w:p w14:paraId="1A1B84ED" w14:textId="02F1F733" w:rsidR="00093741" w:rsidRDefault="006005D5">
      <w:pPr>
        <w:spacing w:before="299" w:after="450" w:line="240" w:lineRule="auto"/>
        <w:outlineLvl w:val="1"/>
      </w:pPr>
      <w:r>
        <w:rPr>
          <w:b/>
          <w:bCs/>
          <w:color w:val="000000"/>
          <w:sz w:val="45"/>
          <w:szCs w:val="45"/>
        </w:rPr>
        <w:t>Su</w:t>
      </w:r>
      <w:r w:rsidR="00381749">
        <w:rPr>
          <w:b/>
          <w:bCs/>
          <w:color w:val="000000"/>
          <w:sz w:val="45"/>
          <w:szCs w:val="45"/>
        </w:rPr>
        <w:t>mmerhill</w:t>
      </w:r>
      <w:r>
        <w:rPr>
          <w:b/>
          <w:bCs/>
          <w:color w:val="000000"/>
          <w:sz w:val="45"/>
          <w:szCs w:val="45"/>
        </w:rPr>
        <w:t xml:space="preserve"> long-term plan: </w:t>
      </w:r>
      <w:r>
        <w:rPr>
          <w:color w:val="F86624"/>
          <w:sz w:val="45"/>
          <w:szCs w:val="45"/>
        </w:rPr>
        <w:t>Music</w:t>
      </w:r>
      <w:r>
        <w:rPr>
          <w:b/>
          <w:bCs/>
          <w:color w:val="000000"/>
          <w:sz w:val="36"/>
          <w:szCs w:val="36"/>
        </w:rPr>
        <w:br/>
        <w:t xml:space="preserve"> </w:t>
      </w:r>
      <w:r>
        <w:rPr>
          <w:color w:val="000000"/>
          <w:sz w:val="30"/>
          <w:szCs w:val="30"/>
        </w:rPr>
        <w:t>Overview - Lower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093741" w14:paraId="6F4CDEAB" w14:textId="77777777">
        <w:trPr>
          <w:gridAfter w:val="3"/>
          <w:wAfter w:w="4500" w:type="dxa"/>
        </w:trPr>
        <w:tc>
          <w:tcPr>
            <w:tcW w:w="0" w:type="auto"/>
            <w:tcMar>
              <w:top w:w="15" w:type="dxa"/>
              <w:left w:w="15" w:type="dxa"/>
              <w:bottom w:w="15" w:type="dxa"/>
              <w:right w:w="15" w:type="dxa"/>
            </w:tcMar>
            <w:vAlign w:val="center"/>
          </w:tcPr>
          <w:p w14:paraId="2CC727C1" w14:textId="77777777" w:rsidR="00093741" w:rsidRDefault="006005D5" w:rsidP="00381749">
            <w:pPr>
              <w:spacing w:before="249" w:after="150" w:line="240" w:lineRule="auto"/>
              <w:textAlignment w:val="center"/>
              <w:outlineLvl w:val="1"/>
            </w:pPr>
            <w:r>
              <w:rPr>
                <w:color w:val="000000"/>
                <w:position w:val="-4"/>
                <w:sz w:val="30"/>
                <w:szCs w:val="30"/>
              </w:rPr>
              <w:t>Year 4</w:t>
            </w:r>
          </w:p>
        </w:tc>
      </w:tr>
      <w:tr w:rsidR="00093741" w14:paraId="3F28D32D"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30731DD" w14:textId="77777777" w:rsidR="00093741" w:rsidRDefault="006005D5">
            <w:pPr>
              <w:spacing w:after="0" w:line="240" w:lineRule="auto"/>
              <w:jc w:val="center"/>
            </w:pPr>
            <w:r>
              <w:rPr>
                <w:b/>
                <w:bCs/>
                <w:color w:val="364659"/>
                <w:position w:val="-3"/>
                <w:sz w:val="21"/>
                <w:szCs w:val="21"/>
                <w:shd w:val="clear" w:color="auto" w:fill="E4F0F4"/>
              </w:rPr>
              <w:t>Autumn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351DEB6" w14:textId="34E05EC7" w:rsidR="00093741" w:rsidRDefault="006005D5">
            <w:pPr>
              <w:spacing w:before="240" w:after="240" w:line="240" w:lineRule="auto"/>
              <w:textAlignment w:val="center"/>
            </w:pPr>
            <w:hyperlink r:id="rId33" w:history="1">
              <w:r>
                <w:rPr>
                  <w:rStyle w:val="DefaultParagraphFontPHPDOCX"/>
                  <w:color w:val="000000"/>
                  <w:position w:val="-3"/>
                  <w:sz w:val="27"/>
                  <w:szCs w:val="27"/>
                  <w:u w:val="single" w:color="000000"/>
                </w:rPr>
                <w:t>Singing in parts: Loops and layers</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76D99F97" w14:textId="77777777" w:rsidR="00093741" w:rsidRDefault="006005D5">
            <w:pPr>
              <w:spacing w:before="210" w:after="210" w:line="240" w:lineRule="auto"/>
              <w:textAlignment w:val="center"/>
            </w:pPr>
            <w:r>
              <w:rPr>
                <w:color w:val="000000"/>
                <w:position w:val="-3"/>
                <w:sz w:val="21"/>
                <w:szCs w:val="21"/>
              </w:rPr>
              <w:t>Developing vocal technique, confidence and control by singing in rounds and performing musical loops. Pupils build independence, timing and listening skills while collaborating to create layered group performances.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5CC5BE5" w14:textId="77777777" w:rsidR="00093741" w:rsidRDefault="006005D5">
            <w:pPr>
              <w:spacing w:after="0" w:line="240" w:lineRule="auto"/>
              <w:jc w:val="center"/>
            </w:pPr>
            <w:r>
              <w:rPr>
                <w:b/>
                <w:bCs/>
                <w:color w:val="364659"/>
                <w:position w:val="-3"/>
                <w:sz w:val="21"/>
                <w:szCs w:val="21"/>
                <w:shd w:val="clear" w:color="auto" w:fill="E4F0F4"/>
              </w:rPr>
              <w:t>Autumn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AD971BC" w14:textId="18516F0E" w:rsidR="00093741" w:rsidRDefault="006005D5">
            <w:pPr>
              <w:spacing w:before="240" w:after="240" w:line="240" w:lineRule="auto"/>
              <w:textAlignment w:val="center"/>
            </w:pPr>
            <w:hyperlink r:id="rId34" w:history="1">
              <w:r>
                <w:rPr>
                  <w:rStyle w:val="DefaultParagraphFontPHPDOCX"/>
                  <w:color w:val="000000"/>
                  <w:position w:val="-3"/>
                  <w:sz w:val="27"/>
                  <w:szCs w:val="27"/>
                  <w:u w:val="single" w:color="000000"/>
                </w:rPr>
                <w:t>Musical motifs: Reading the stave</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62ED281D" w14:textId="77777777" w:rsidR="00093741" w:rsidRDefault="006005D5">
            <w:pPr>
              <w:spacing w:before="210" w:after="210" w:line="240" w:lineRule="auto"/>
              <w:textAlignment w:val="center"/>
            </w:pPr>
            <w:r>
              <w:rPr>
                <w:color w:val="000000"/>
                <w:position w:val="-3"/>
                <w:sz w:val="21"/>
                <w:szCs w:val="21"/>
              </w:rPr>
              <w:t>Developing an understanding of musical notation by learning how notes move higher and lower on the stave through reading, playing and composing short musical motifs. Pupils apply their understanding by recognising patterns within musical phrases, creating motifs for characters and performing compositions using stave notation.</w:t>
            </w:r>
          </w:p>
        </w:tc>
      </w:tr>
      <w:tr w:rsidR="00093741" w14:paraId="311C6E5F"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C3A3BBE" w14:textId="77777777" w:rsidR="00093741" w:rsidRDefault="006005D5">
            <w:pPr>
              <w:spacing w:after="0" w:line="240" w:lineRule="auto"/>
              <w:jc w:val="center"/>
            </w:pPr>
            <w:r>
              <w:rPr>
                <w:b/>
                <w:bCs/>
                <w:color w:val="364659"/>
                <w:position w:val="-3"/>
                <w:sz w:val="21"/>
                <w:szCs w:val="21"/>
                <w:shd w:val="clear" w:color="auto" w:fill="E4F0F4"/>
              </w:rPr>
              <w:t>Spring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45F9297" w14:textId="2C2ED709" w:rsidR="00093741" w:rsidRDefault="006005D5">
            <w:pPr>
              <w:spacing w:before="240" w:after="240" w:line="240" w:lineRule="auto"/>
              <w:textAlignment w:val="center"/>
            </w:pPr>
            <w:hyperlink r:id="rId35" w:history="1">
              <w:r>
                <w:rPr>
                  <w:rStyle w:val="DefaultParagraphFontPHPDOCX"/>
                  <w:color w:val="000000"/>
                  <w:position w:val="-3"/>
                  <w:sz w:val="27"/>
                  <w:szCs w:val="27"/>
                  <w:u w:val="single" w:color="000000"/>
                </w:rPr>
                <w:t>Sounds of China: Scales and structure</w:t>
              </w:r>
            </w:hyperlink>
            <w:r w:rsidR="00381749">
              <w:rPr>
                <w:rStyle w:val="DefaultParagraphFontPHPDOCX"/>
                <w:color w:val="000000"/>
                <w:position w:val="-3"/>
                <w:sz w:val="27"/>
                <w:szCs w:val="27"/>
                <w:u w:val="single" w:color="000000"/>
              </w:rPr>
              <w:t xml:space="preserve"> </w:t>
            </w:r>
            <w:r>
              <w:rPr>
                <w:color w:val="6C6C6C"/>
                <w:position w:val="-3"/>
                <w:sz w:val="21"/>
                <w:szCs w:val="21"/>
              </w:rPr>
              <w:t>5 lessons</w:t>
            </w:r>
          </w:p>
          <w:p w14:paraId="21878E37" w14:textId="77777777" w:rsidR="00093741" w:rsidRDefault="006005D5">
            <w:pPr>
              <w:spacing w:before="210" w:after="210" w:line="240" w:lineRule="auto"/>
              <w:textAlignment w:val="center"/>
            </w:pPr>
            <w:r>
              <w:rPr>
                <w:color w:val="000000"/>
                <w:position w:val="-3"/>
                <w:sz w:val="21"/>
                <w:szCs w:val="21"/>
              </w:rPr>
              <w:t>Examining traditional Chinese music through listening, improvising and performing, pupils deepen their understanding of the pentatonic scale. They create their own improvisations with a focus on structure and contrast, while developing collaborative and creative thinking skills through group performance.</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8678D60" w14:textId="77777777" w:rsidR="00093741" w:rsidRDefault="006005D5">
            <w:pPr>
              <w:spacing w:after="0" w:line="240" w:lineRule="auto"/>
              <w:jc w:val="center"/>
            </w:pPr>
            <w:r>
              <w:rPr>
                <w:b/>
                <w:bCs/>
                <w:color w:val="364659"/>
                <w:position w:val="-3"/>
                <w:sz w:val="21"/>
                <w:szCs w:val="21"/>
                <w:shd w:val="clear" w:color="auto" w:fill="E4F0F4"/>
              </w:rPr>
              <w:t>Spring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F24F61A" w14:textId="2C346BE3" w:rsidR="00093741" w:rsidRDefault="006005D5">
            <w:pPr>
              <w:spacing w:before="240" w:after="240" w:line="240" w:lineRule="auto"/>
              <w:textAlignment w:val="center"/>
            </w:pPr>
            <w:hyperlink r:id="rId36" w:history="1">
              <w:r>
                <w:rPr>
                  <w:rStyle w:val="DefaultParagraphFontPHPDOCX"/>
                  <w:color w:val="000000"/>
                  <w:position w:val="-3"/>
                  <w:sz w:val="27"/>
                  <w:szCs w:val="27"/>
                  <w:u w:val="single" w:color="000000"/>
                </w:rPr>
                <w:t>Music technology: Loop-based composition</w:t>
              </w:r>
            </w:hyperlink>
            <w:r w:rsidR="00381749">
              <w:rPr>
                <w:rStyle w:val="DefaultParagraphFontPHPDOCX"/>
                <w:color w:val="000000"/>
                <w:position w:val="-3"/>
                <w:sz w:val="27"/>
                <w:szCs w:val="27"/>
                <w:u w:val="single" w:color="000000"/>
              </w:rPr>
              <w:t xml:space="preserve"> </w:t>
            </w:r>
            <w:r>
              <w:rPr>
                <w:color w:val="6C6C6C"/>
                <w:position w:val="-3"/>
                <w:sz w:val="21"/>
                <w:szCs w:val="21"/>
              </w:rPr>
              <w:t>0 lessons</w:t>
            </w:r>
          </w:p>
          <w:p w14:paraId="680208E7" w14:textId="7A469E85" w:rsidR="00093741" w:rsidRDefault="006005D5">
            <w:pPr>
              <w:spacing w:before="210" w:after="210" w:line="240" w:lineRule="auto"/>
              <w:textAlignment w:val="center"/>
            </w:pPr>
            <w:r>
              <w:rPr>
                <w:color w:val="000000"/>
                <w:position w:val="-3"/>
                <w:sz w:val="21"/>
                <w:szCs w:val="21"/>
              </w:rPr>
              <w:t xml:space="preserve">Developing digital literacy through music technology, pupils create and manipulate musical loops. They turn simple motifs into catchy loops using Kapow Music Maker, a bespoke browser-based platform. Pupils layer sounds and compose complementary parts to create their own digital compositions. No additional software, apps or purchases are required. Kapow Music Maker is included with every Kapow subscription and is accessed through a web browser. </w:t>
            </w:r>
          </w:p>
        </w:tc>
      </w:tr>
      <w:tr w:rsidR="00093741" w14:paraId="0058B5DA"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AC2EDEE" w14:textId="77777777" w:rsidR="00093741" w:rsidRDefault="006005D5">
            <w:pPr>
              <w:spacing w:after="0" w:line="240" w:lineRule="auto"/>
              <w:jc w:val="center"/>
            </w:pPr>
            <w:r>
              <w:rPr>
                <w:b/>
                <w:bCs/>
                <w:color w:val="364659"/>
                <w:position w:val="-3"/>
                <w:sz w:val="21"/>
                <w:szCs w:val="21"/>
                <w:shd w:val="clear" w:color="auto" w:fill="E4F0F4"/>
              </w:rPr>
              <w:t>Summer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E91C1ED" w14:textId="01BD6A01" w:rsidR="00093741" w:rsidRDefault="006005D5">
            <w:pPr>
              <w:spacing w:before="240" w:after="240" w:line="240" w:lineRule="auto"/>
              <w:textAlignment w:val="center"/>
            </w:pPr>
            <w:hyperlink r:id="rId37" w:history="1">
              <w:r>
                <w:rPr>
                  <w:rStyle w:val="DefaultParagraphFontPHPDOCX"/>
                  <w:color w:val="000000"/>
                  <w:position w:val="-3"/>
                  <w:sz w:val="27"/>
                  <w:szCs w:val="27"/>
                  <w:u w:val="single" w:color="000000"/>
                </w:rPr>
                <w:t>12-bar blues: Playing in a band</w:t>
              </w:r>
            </w:hyperlink>
            <w:r w:rsidR="00381749">
              <w:rPr>
                <w:rStyle w:val="DefaultParagraphFontPHPDOCX"/>
                <w:color w:val="000000"/>
                <w:position w:val="-3"/>
                <w:sz w:val="27"/>
                <w:szCs w:val="27"/>
                <w:u w:val="single" w:color="000000"/>
              </w:rPr>
              <w:t xml:space="preserve">  6</w:t>
            </w:r>
            <w:r w:rsidR="00381749">
              <w:rPr>
                <w:rStyle w:val="DefaultParagraphFontPHPDOCX"/>
                <w:color w:val="000000"/>
                <w:sz w:val="27"/>
                <w:szCs w:val="27"/>
                <w:u w:val="single" w:color="000000"/>
              </w:rPr>
              <w:t xml:space="preserve"> </w:t>
            </w:r>
            <w:r>
              <w:rPr>
                <w:color w:val="6C6C6C"/>
                <w:position w:val="-3"/>
                <w:sz w:val="21"/>
                <w:szCs w:val="21"/>
              </w:rPr>
              <w:t>lessons</w:t>
            </w:r>
          </w:p>
          <w:p w14:paraId="38C99709" w14:textId="77777777" w:rsidR="00093741" w:rsidRDefault="006005D5">
            <w:pPr>
              <w:spacing w:before="210" w:after="210" w:line="240" w:lineRule="auto"/>
              <w:textAlignment w:val="center"/>
            </w:pPr>
            <w:r>
              <w:rPr>
                <w:color w:val="000000"/>
                <w:position w:val="-3"/>
                <w:sz w:val="21"/>
                <w:szCs w:val="21"/>
              </w:rPr>
              <w:t>Exploring the history of blues music through listening, singing and playing, pupils recognise key features of the genre. They play bass lines and chords, sing simple blues melodies and experiment with improvisation to understand how these elements create the distinctive sound of the blues.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8B40A84" w14:textId="77777777" w:rsidR="00093741" w:rsidRDefault="006005D5">
            <w:pPr>
              <w:spacing w:after="0" w:line="240" w:lineRule="auto"/>
              <w:jc w:val="center"/>
            </w:pPr>
            <w:r>
              <w:rPr>
                <w:b/>
                <w:bCs/>
                <w:color w:val="364659"/>
                <w:position w:val="-3"/>
                <w:sz w:val="21"/>
                <w:szCs w:val="21"/>
                <w:shd w:val="clear" w:color="auto" w:fill="E4F0F4"/>
              </w:rPr>
              <w:t>Summer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F4E721C" w14:textId="0F6A40DA" w:rsidR="00093741" w:rsidRDefault="006005D5">
            <w:pPr>
              <w:spacing w:before="240" w:after="240" w:line="240" w:lineRule="auto"/>
              <w:textAlignment w:val="center"/>
            </w:pPr>
            <w:hyperlink r:id="rId38" w:history="1">
              <w:r>
                <w:rPr>
                  <w:rStyle w:val="DefaultParagraphFontPHPDOCX"/>
                  <w:color w:val="000000"/>
                  <w:position w:val="-3"/>
                  <w:sz w:val="27"/>
                  <w:szCs w:val="27"/>
                  <w:u w:val="single" w:color="000000"/>
                </w:rPr>
                <w:t>Minimalist melodies: Developing patterns</w:t>
              </w:r>
            </w:hyperlink>
            <w:r w:rsidR="00381749">
              <w:rPr>
                <w:rStyle w:val="DefaultParagraphFontPHPDOCX"/>
                <w:color w:val="000000"/>
                <w:position w:val="-3"/>
                <w:sz w:val="27"/>
                <w:szCs w:val="27"/>
                <w:u w:val="single" w:color="000000"/>
              </w:rPr>
              <w:t xml:space="preserve"> 6</w:t>
            </w:r>
            <w:r w:rsidR="00381749">
              <w:rPr>
                <w:rStyle w:val="DefaultParagraphFontPHPDOCX"/>
                <w:color w:val="000000"/>
                <w:sz w:val="27"/>
                <w:szCs w:val="27"/>
                <w:u w:val="single" w:color="000000"/>
              </w:rPr>
              <w:t xml:space="preserve"> </w:t>
            </w:r>
            <w:r>
              <w:rPr>
                <w:color w:val="6C6C6C"/>
                <w:position w:val="-3"/>
                <w:sz w:val="21"/>
                <w:szCs w:val="21"/>
              </w:rPr>
              <w:t>lessons</w:t>
            </w:r>
          </w:p>
          <w:p w14:paraId="1F7C586B" w14:textId="77777777" w:rsidR="00093741" w:rsidRDefault="006005D5">
            <w:pPr>
              <w:spacing w:before="210" w:after="210" w:line="240" w:lineRule="auto"/>
              <w:textAlignment w:val="center"/>
            </w:pPr>
            <w:r>
              <w:rPr>
                <w:color w:val="000000"/>
                <w:position w:val="-3"/>
                <w:sz w:val="21"/>
                <w:szCs w:val="21"/>
              </w:rPr>
              <w:t>Exploring minimalist music, pupils recognise how simple musical ideas can develop into engaging compositions. By listening to key minimalist works, they identify how recurring motifs and subtle musical changes create interest, before using minimalist techniques to compose their own pieces.</w:t>
            </w:r>
          </w:p>
        </w:tc>
      </w:tr>
    </w:tbl>
    <w:p w14:paraId="6645096A" w14:textId="77777777" w:rsidR="00093741" w:rsidRDefault="00093741">
      <w:pPr>
        <w:sectPr w:rsidR="00093741" w:rsidSect="000F6147">
          <w:pgSz w:w="16838" w:h="11906" w:orient="landscape" w:code="9"/>
          <w:pgMar w:top="567" w:right="567" w:bottom="1417" w:left="567" w:header="708" w:footer="708" w:gutter="0"/>
          <w:cols w:space="708"/>
          <w:docGrid w:linePitch="360"/>
        </w:sectPr>
      </w:pPr>
    </w:p>
    <w:p w14:paraId="01872192" w14:textId="74581C4A" w:rsidR="00093741" w:rsidRDefault="006005D5">
      <w:pPr>
        <w:spacing w:before="299" w:after="450" w:line="240" w:lineRule="auto"/>
        <w:outlineLvl w:val="1"/>
      </w:pPr>
      <w:r>
        <w:rPr>
          <w:b/>
          <w:bCs/>
          <w:color w:val="000000"/>
          <w:sz w:val="45"/>
          <w:szCs w:val="45"/>
        </w:rPr>
        <w:t>Su</w:t>
      </w:r>
      <w:r w:rsidR="00381749">
        <w:rPr>
          <w:b/>
          <w:bCs/>
          <w:color w:val="000000"/>
          <w:sz w:val="45"/>
          <w:szCs w:val="45"/>
        </w:rPr>
        <w:t>mmerhill</w:t>
      </w:r>
      <w:r>
        <w:rPr>
          <w:b/>
          <w:bCs/>
          <w:color w:val="000000"/>
          <w:sz w:val="45"/>
          <w:szCs w:val="45"/>
        </w:rPr>
        <w:t xml:space="preserve"> long-term plan: </w:t>
      </w:r>
      <w:r>
        <w:rPr>
          <w:color w:val="F86624"/>
          <w:sz w:val="45"/>
          <w:szCs w:val="45"/>
        </w:rPr>
        <w:t>Music</w:t>
      </w:r>
      <w:r>
        <w:rPr>
          <w:b/>
          <w:bCs/>
          <w:color w:val="000000"/>
          <w:sz w:val="36"/>
          <w:szCs w:val="36"/>
        </w:rPr>
        <w:br/>
        <w:t xml:space="preserve"> </w:t>
      </w:r>
      <w:r>
        <w:rPr>
          <w:color w:val="000000"/>
          <w:sz w:val="30"/>
          <w:szCs w:val="30"/>
        </w:rPr>
        <w:t>Overview - Upper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093741" w14:paraId="2FA814E9" w14:textId="77777777">
        <w:trPr>
          <w:gridAfter w:val="3"/>
          <w:wAfter w:w="4500" w:type="dxa"/>
        </w:trPr>
        <w:tc>
          <w:tcPr>
            <w:tcW w:w="0" w:type="auto"/>
            <w:tcMar>
              <w:top w:w="15" w:type="dxa"/>
              <w:left w:w="15" w:type="dxa"/>
              <w:bottom w:w="15" w:type="dxa"/>
              <w:right w:w="15" w:type="dxa"/>
            </w:tcMar>
            <w:vAlign w:val="center"/>
          </w:tcPr>
          <w:p w14:paraId="381F9BC8" w14:textId="77777777" w:rsidR="00093741" w:rsidRDefault="006005D5">
            <w:pPr>
              <w:spacing w:before="249" w:after="150" w:line="240" w:lineRule="auto"/>
              <w:jc w:val="center"/>
              <w:textAlignment w:val="center"/>
              <w:outlineLvl w:val="1"/>
            </w:pPr>
            <w:r>
              <w:rPr>
                <w:color w:val="000000"/>
                <w:position w:val="-4"/>
                <w:sz w:val="30"/>
                <w:szCs w:val="30"/>
              </w:rPr>
              <w:t>Year 5</w:t>
            </w:r>
          </w:p>
        </w:tc>
      </w:tr>
      <w:tr w:rsidR="00093741" w14:paraId="7420391B"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E36F7FF" w14:textId="77777777" w:rsidR="00093741" w:rsidRDefault="006005D5">
            <w:pPr>
              <w:spacing w:after="0" w:line="240" w:lineRule="auto"/>
              <w:jc w:val="center"/>
            </w:pPr>
            <w:r>
              <w:rPr>
                <w:b/>
                <w:bCs/>
                <w:color w:val="364659"/>
                <w:position w:val="-3"/>
                <w:sz w:val="21"/>
                <w:szCs w:val="21"/>
                <w:shd w:val="clear" w:color="auto" w:fill="E4F0F4"/>
              </w:rPr>
              <w:t>Autumn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84A40F8" w14:textId="77777777" w:rsidR="00093741" w:rsidRDefault="00381749">
            <w:pPr>
              <w:spacing w:before="210" w:after="210" w:line="240" w:lineRule="auto"/>
              <w:textAlignment w:val="center"/>
            </w:pPr>
            <w:r w:rsidRPr="00381749">
              <w:t>Ukulele instrumental lessons</w:t>
            </w:r>
          </w:p>
          <w:p w14:paraId="2480597E" w14:textId="431EFEC5" w:rsidR="00142726" w:rsidRDefault="00142726">
            <w:pPr>
              <w:spacing w:before="210" w:after="210" w:line="240" w:lineRule="auto"/>
              <w:textAlignment w:val="center"/>
            </w:pP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AF5EAB2" w14:textId="77777777" w:rsidR="00093741" w:rsidRDefault="006005D5">
            <w:pPr>
              <w:spacing w:after="0" w:line="240" w:lineRule="auto"/>
              <w:jc w:val="center"/>
            </w:pPr>
            <w:r>
              <w:rPr>
                <w:b/>
                <w:bCs/>
                <w:color w:val="364659"/>
                <w:position w:val="-3"/>
                <w:sz w:val="21"/>
                <w:szCs w:val="21"/>
                <w:shd w:val="clear" w:color="auto" w:fill="E4F0F4"/>
              </w:rPr>
              <w:t>Autumn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286B025" w14:textId="251025A5" w:rsidR="00093741" w:rsidRDefault="00381749">
            <w:pPr>
              <w:spacing w:before="210" w:after="210" w:line="240" w:lineRule="auto"/>
              <w:textAlignment w:val="center"/>
            </w:pPr>
            <w:r w:rsidRPr="00381749">
              <w:t>Ukulele instrumental lessons</w:t>
            </w:r>
          </w:p>
        </w:tc>
      </w:tr>
      <w:tr w:rsidR="00093741" w14:paraId="38BA45BD"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33BAD75" w14:textId="77777777" w:rsidR="00093741" w:rsidRDefault="006005D5">
            <w:pPr>
              <w:spacing w:after="0" w:line="240" w:lineRule="auto"/>
              <w:jc w:val="center"/>
            </w:pPr>
            <w:r>
              <w:rPr>
                <w:b/>
                <w:bCs/>
                <w:color w:val="364659"/>
                <w:position w:val="-3"/>
                <w:sz w:val="21"/>
                <w:szCs w:val="21"/>
                <w:shd w:val="clear" w:color="auto" w:fill="E4F0F4"/>
              </w:rPr>
              <w:t>Spring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854E7CC" w14:textId="77777777" w:rsidR="00093741" w:rsidRDefault="00381749">
            <w:pPr>
              <w:spacing w:before="210" w:after="210" w:line="240" w:lineRule="auto"/>
              <w:textAlignment w:val="center"/>
            </w:pPr>
            <w:r w:rsidRPr="00381749">
              <w:t>Ukulele instrumental lessons</w:t>
            </w:r>
          </w:p>
          <w:p w14:paraId="1E5A67AC" w14:textId="503A6FDA" w:rsidR="00142726" w:rsidRDefault="00142726">
            <w:pPr>
              <w:spacing w:before="210" w:after="210" w:line="240" w:lineRule="auto"/>
              <w:textAlignment w:val="center"/>
            </w:pP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D47E3FD" w14:textId="77777777" w:rsidR="00093741" w:rsidRDefault="006005D5">
            <w:pPr>
              <w:spacing w:after="0" w:line="240" w:lineRule="auto"/>
              <w:jc w:val="center"/>
            </w:pPr>
            <w:r>
              <w:rPr>
                <w:b/>
                <w:bCs/>
                <w:color w:val="364659"/>
                <w:position w:val="-3"/>
                <w:sz w:val="21"/>
                <w:szCs w:val="21"/>
                <w:shd w:val="clear" w:color="auto" w:fill="E4F0F4"/>
              </w:rPr>
              <w:t>Spring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756D1C5" w14:textId="760F7AE4" w:rsidR="00093741" w:rsidRDefault="00381749">
            <w:pPr>
              <w:spacing w:before="210" w:after="210" w:line="240" w:lineRule="auto"/>
              <w:textAlignment w:val="center"/>
            </w:pPr>
            <w:r w:rsidRPr="00381749">
              <w:t>Ukulele instrumental lessons</w:t>
            </w:r>
          </w:p>
        </w:tc>
      </w:tr>
      <w:tr w:rsidR="00093741" w14:paraId="45814D25"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D122EF6" w14:textId="77777777" w:rsidR="00093741" w:rsidRDefault="006005D5">
            <w:pPr>
              <w:spacing w:after="0" w:line="240" w:lineRule="auto"/>
              <w:jc w:val="center"/>
            </w:pPr>
            <w:r>
              <w:rPr>
                <w:b/>
                <w:bCs/>
                <w:color w:val="364659"/>
                <w:position w:val="-3"/>
                <w:sz w:val="21"/>
                <w:szCs w:val="21"/>
                <w:shd w:val="clear" w:color="auto" w:fill="E4F0F4"/>
              </w:rPr>
              <w:t>Summer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83FA7C4" w14:textId="3ADA0E55" w:rsidR="00093741" w:rsidRDefault="00381749">
            <w:pPr>
              <w:spacing w:before="210" w:after="210" w:line="240" w:lineRule="auto"/>
              <w:textAlignment w:val="center"/>
            </w:pPr>
            <w:r>
              <w:t>Ukulele instrumental lessons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D13CE9C" w14:textId="77777777" w:rsidR="00093741" w:rsidRDefault="006005D5">
            <w:pPr>
              <w:spacing w:after="0" w:line="240" w:lineRule="auto"/>
              <w:jc w:val="center"/>
            </w:pPr>
            <w:r>
              <w:rPr>
                <w:b/>
                <w:bCs/>
                <w:color w:val="364659"/>
                <w:position w:val="-3"/>
                <w:sz w:val="21"/>
                <w:szCs w:val="21"/>
                <w:shd w:val="clear" w:color="auto" w:fill="E4F0F4"/>
              </w:rPr>
              <w:t>Summer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B342B5E" w14:textId="19E3B399" w:rsidR="00381749" w:rsidRDefault="00381749">
            <w:pPr>
              <w:spacing w:before="210" w:after="210" w:line="240" w:lineRule="auto"/>
              <w:textAlignment w:val="center"/>
            </w:pPr>
            <w:r w:rsidRPr="00381749">
              <w:t>Ukulele instrumental lessons</w:t>
            </w:r>
            <w:r>
              <w:t xml:space="preserve"> - Performance</w:t>
            </w:r>
          </w:p>
          <w:p w14:paraId="7B88ADD2" w14:textId="13EE620C" w:rsidR="00093741" w:rsidRDefault="006005D5">
            <w:pPr>
              <w:spacing w:before="210" w:after="210" w:line="240" w:lineRule="auto"/>
              <w:textAlignment w:val="center"/>
            </w:pPr>
            <w:r>
              <w:rPr>
                <w:color w:val="000000"/>
                <w:position w:val="-3"/>
                <w:sz w:val="21"/>
                <w:szCs w:val="21"/>
              </w:rPr>
              <w:t>working collaboratively to rehearse and perform as part of their own samba band.</w:t>
            </w:r>
          </w:p>
        </w:tc>
      </w:tr>
    </w:tbl>
    <w:p w14:paraId="0C796806" w14:textId="77777777" w:rsidR="00093741" w:rsidRDefault="00093741">
      <w:pPr>
        <w:sectPr w:rsidR="00093741" w:rsidSect="000F6147">
          <w:pgSz w:w="16838" w:h="11906" w:orient="landscape" w:code="9"/>
          <w:pgMar w:top="567" w:right="567" w:bottom="1417" w:left="567" w:header="708" w:footer="708" w:gutter="0"/>
          <w:cols w:space="708"/>
          <w:docGrid w:linePitch="360"/>
        </w:sectPr>
      </w:pPr>
    </w:p>
    <w:p w14:paraId="28987104" w14:textId="1EBFF032" w:rsidR="00093741" w:rsidRDefault="006005D5">
      <w:pPr>
        <w:spacing w:before="299" w:after="450" w:line="240" w:lineRule="auto"/>
        <w:outlineLvl w:val="1"/>
      </w:pPr>
      <w:r>
        <w:rPr>
          <w:b/>
          <w:bCs/>
          <w:color w:val="000000"/>
          <w:sz w:val="45"/>
          <w:szCs w:val="45"/>
        </w:rPr>
        <w:t>Su</w:t>
      </w:r>
      <w:r w:rsidR="00142726">
        <w:rPr>
          <w:b/>
          <w:bCs/>
          <w:color w:val="000000"/>
          <w:sz w:val="45"/>
          <w:szCs w:val="45"/>
        </w:rPr>
        <w:t>mmerhill</w:t>
      </w:r>
      <w:r>
        <w:rPr>
          <w:b/>
          <w:bCs/>
          <w:color w:val="000000"/>
          <w:sz w:val="45"/>
          <w:szCs w:val="45"/>
        </w:rPr>
        <w:t xml:space="preserve"> long-term plan: </w:t>
      </w:r>
      <w:r>
        <w:rPr>
          <w:color w:val="F86624"/>
          <w:sz w:val="45"/>
          <w:szCs w:val="45"/>
        </w:rPr>
        <w:t>Music</w:t>
      </w:r>
      <w:r>
        <w:rPr>
          <w:b/>
          <w:bCs/>
          <w:color w:val="000000"/>
          <w:sz w:val="36"/>
          <w:szCs w:val="36"/>
        </w:rPr>
        <w:br/>
        <w:t xml:space="preserve"> </w:t>
      </w:r>
      <w:r>
        <w:rPr>
          <w:color w:val="000000"/>
          <w:sz w:val="30"/>
          <w:szCs w:val="30"/>
        </w:rPr>
        <w:t>Overview - Upper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093741" w14:paraId="284D0D5E" w14:textId="77777777">
        <w:trPr>
          <w:gridAfter w:val="3"/>
          <w:wAfter w:w="4500" w:type="dxa"/>
        </w:trPr>
        <w:tc>
          <w:tcPr>
            <w:tcW w:w="0" w:type="auto"/>
            <w:tcMar>
              <w:top w:w="15" w:type="dxa"/>
              <w:left w:w="15" w:type="dxa"/>
              <w:bottom w:w="15" w:type="dxa"/>
              <w:right w:w="15" w:type="dxa"/>
            </w:tcMar>
            <w:vAlign w:val="center"/>
          </w:tcPr>
          <w:p w14:paraId="7B348130" w14:textId="77777777" w:rsidR="00093741" w:rsidRDefault="006005D5">
            <w:pPr>
              <w:spacing w:before="249" w:after="150" w:line="240" w:lineRule="auto"/>
              <w:jc w:val="center"/>
              <w:textAlignment w:val="center"/>
              <w:outlineLvl w:val="1"/>
            </w:pPr>
            <w:r>
              <w:rPr>
                <w:color w:val="000000"/>
                <w:position w:val="-4"/>
                <w:sz w:val="30"/>
                <w:szCs w:val="30"/>
              </w:rPr>
              <w:t>Year 6</w:t>
            </w:r>
          </w:p>
        </w:tc>
      </w:tr>
      <w:tr w:rsidR="00093741" w14:paraId="0B9D1245"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F069D9A" w14:textId="77777777" w:rsidR="00093741" w:rsidRDefault="006005D5">
            <w:pPr>
              <w:spacing w:after="0" w:line="240" w:lineRule="auto"/>
              <w:jc w:val="center"/>
            </w:pPr>
            <w:r>
              <w:rPr>
                <w:b/>
                <w:bCs/>
                <w:color w:val="364659"/>
                <w:position w:val="-3"/>
                <w:sz w:val="21"/>
                <w:szCs w:val="21"/>
                <w:shd w:val="clear" w:color="auto" w:fill="E4F0F4"/>
              </w:rPr>
              <w:t>Autumn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8C62523" w14:textId="4B42A9FB" w:rsidR="00093741" w:rsidRDefault="006005D5">
            <w:pPr>
              <w:spacing w:before="240" w:after="240" w:line="240" w:lineRule="auto"/>
              <w:textAlignment w:val="center"/>
            </w:pPr>
            <w:hyperlink r:id="rId39" w:history="1">
              <w:r>
                <w:rPr>
                  <w:rStyle w:val="DefaultParagraphFontPHPDOCX"/>
                  <w:color w:val="000000"/>
                  <w:position w:val="-3"/>
                  <w:sz w:val="27"/>
                  <w:szCs w:val="27"/>
                  <w:u w:val="single" w:color="000000"/>
                </w:rPr>
                <w:t>Four-chord pop: Playing in a band</w:t>
              </w:r>
            </w:hyperlink>
            <w:r w:rsidR="00142726">
              <w:rPr>
                <w:rStyle w:val="DefaultParagraphFontPHPDOCX"/>
                <w:color w:val="000000"/>
                <w:position w:val="-3"/>
                <w:sz w:val="27"/>
                <w:szCs w:val="27"/>
                <w:u w:val="single" w:color="000000"/>
              </w:rPr>
              <w:t xml:space="preserve"> </w:t>
            </w:r>
            <w:r>
              <w:rPr>
                <w:color w:val="6C6C6C"/>
                <w:position w:val="-3"/>
                <w:sz w:val="21"/>
                <w:szCs w:val="21"/>
              </w:rPr>
              <w:t>5 lessons</w:t>
            </w:r>
          </w:p>
          <w:p w14:paraId="248B91B9" w14:textId="77777777" w:rsidR="00093741" w:rsidRDefault="006005D5">
            <w:pPr>
              <w:spacing w:before="210" w:after="210" w:line="240" w:lineRule="auto"/>
              <w:textAlignment w:val="center"/>
            </w:pPr>
            <w:r>
              <w:rPr>
                <w:color w:val="000000"/>
                <w:position w:val="-3"/>
                <w:sz w:val="21"/>
                <w:szCs w:val="21"/>
              </w:rPr>
              <w:t>Exploring the key features of pop music, including harmony, rhythm and ensemble performance, and how music can express shared feelings and experiences. Pupils develop vocal and instrumental skills before combining bass lines, chords, rhythms and harmonies to perform confidently as a pop band.</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962302A" w14:textId="77777777" w:rsidR="00093741" w:rsidRDefault="006005D5">
            <w:pPr>
              <w:spacing w:after="0" w:line="240" w:lineRule="auto"/>
              <w:jc w:val="center"/>
            </w:pPr>
            <w:r>
              <w:rPr>
                <w:b/>
                <w:bCs/>
                <w:color w:val="364659"/>
                <w:position w:val="-3"/>
                <w:sz w:val="21"/>
                <w:szCs w:val="21"/>
                <w:shd w:val="clear" w:color="auto" w:fill="E4F0F4"/>
              </w:rPr>
              <w:t>Autumn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FE60179" w14:textId="5EE5234A" w:rsidR="00093741" w:rsidRDefault="006005D5">
            <w:pPr>
              <w:spacing w:before="240" w:after="240" w:line="240" w:lineRule="auto"/>
              <w:textAlignment w:val="center"/>
            </w:pPr>
            <w:hyperlink r:id="rId40" w:history="1">
              <w:r>
                <w:rPr>
                  <w:rStyle w:val="DefaultParagraphFontPHPDOCX"/>
                  <w:color w:val="000000"/>
                  <w:position w:val="-3"/>
                  <w:sz w:val="27"/>
                  <w:szCs w:val="27"/>
                  <w:u w:val="single" w:color="000000"/>
                </w:rPr>
                <w:t>Songs that speak: Lyrics and messages</w:t>
              </w:r>
            </w:hyperlink>
            <w:r w:rsidR="00142726">
              <w:rPr>
                <w:rStyle w:val="DefaultParagraphFontPHPDOCX"/>
                <w:color w:val="000000"/>
                <w:position w:val="-3"/>
                <w:sz w:val="27"/>
                <w:szCs w:val="27"/>
                <w:u w:val="single" w:color="000000"/>
              </w:rPr>
              <w:t xml:space="preserve"> </w:t>
            </w:r>
            <w:r>
              <w:rPr>
                <w:color w:val="6C6C6C"/>
                <w:position w:val="-3"/>
                <w:sz w:val="21"/>
                <w:szCs w:val="21"/>
              </w:rPr>
              <w:t>5 lessons</w:t>
            </w:r>
          </w:p>
          <w:p w14:paraId="35D370D9" w14:textId="77777777" w:rsidR="00093741" w:rsidRDefault="006005D5">
            <w:pPr>
              <w:spacing w:before="210" w:after="210" w:line="240" w:lineRule="auto"/>
              <w:textAlignment w:val="center"/>
            </w:pPr>
            <w:r>
              <w:rPr>
                <w:color w:val="000000"/>
                <w:position w:val="-3"/>
                <w:sz w:val="21"/>
                <w:szCs w:val="21"/>
              </w:rPr>
              <w:t>Exploring how songs communicate messages through lyrics, musical elements and performance, using the song ‘Hall of Fame’ as a context for learning. Pupils analyse song lyrics, write and perform their own verses, accompany them with chords and refine their performances to communicate a clear message to an audience.</w:t>
            </w:r>
          </w:p>
        </w:tc>
      </w:tr>
      <w:tr w:rsidR="00093741" w14:paraId="421EF57B"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3D2A7F3" w14:textId="77777777" w:rsidR="00093741" w:rsidRDefault="006005D5">
            <w:pPr>
              <w:spacing w:after="0" w:line="240" w:lineRule="auto"/>
              <w:jc w:val="center"/>
            </w:pPr>
            <w:r>
              <w:rPr>
                <w:b/>
                <w:bCs/>
                <w:color w:val="364659"/>
                <w:position w:val="-3"/>
                <w:sz w:val="21"/>
                <w:szCs w:val="21"/>
                <w:shd w:val="clear" w:color="auto" w:fill="E4F0F4"/>
              </w:rPr>
              <w:t>Spring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9C7EEB2" w14:textId="1ADD1EAE" w:rsidR="00093741" w:rsidRDefault="006005D5">
            <w:pPr>
              <w:spacing w:before="240" w:after="240" w:line="240" w:lineRule="auto"/>
              <w:textAlignment w:val="center"/>
            </w:pPr>
            <w:hyperlink r:id="rId41" w:history="1">
              <w:r>
                <w:rPr>
                  <w:rStyle w:val="DefaultParagraphFontPHPDOCX"/>
                  <w:color w:val="000000"/>
                  <w:position w:val="-3"/>
                  <w:sz w:val="27"/>
                  <w:szCs w:val="27"/>
                  <w:u w:val="single" w:color="000000"/>
                </w:rPr>
                <w:t>Bhangra beats: Global grooves</w:t>
              </w:r>
            </w:hyperlink>
            <w:r w:rsidR="00142726">
              <w:rPr>
                <w:rStyle w:val="DefaultParagraphFontPHPDOCX"/>
                <w:color w:val="000000"/>
                <w:position w:val="-3"/>
                <w:sz w:val="27"/>
                <w:szCs w:val="27"/>
                <w:u w:val="single" w:color="000000"/>
              </w:rPr>
              <w:t xml:space="preserve"> </w:t>
            </w:r>
            <w:r>
              <w:rPr>
                <w:color w:val="6C6C6C"/>
                <w:position w:val="-3"/>
                <w:sz w:val="21"/>
                <w:szCs w:val="21"/>
              </w:rPr>
              <w:t>0 lessons</w:t>
            </w:r>
          </w:p>
          <w:p w14:paraId="561CDED5" w14:textId="77777777" w:rsidR="00093741" w:rsidRDefault="006005D5">
            <w:pPr>
              <w:spacing w:before="210" w:after="210" w:line="240" w:lineRule="auto"/>
              <w:textAlignment w:val="center"/>
            </w:pPr>
            <w:r>
              <w:rPr>
                <w:color w:val="000000"/>
                <w:position w:val="-3"/>
                <w:sz w:val="21"/>
                <w:szCs w:val="21"/>
              </w:rPr>
              <w:t>Discovering the rhythms, melodies and cultural traditions of Punjabi music and dance by listening, performing and experimenting with musical ideas. Pupils develop their understanding of rhythm and melody before composing and performing their own Bhangra-inspired piece.</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C9D65C0" w14:textId="77777777" w:rsidR="00093741" w:rsidRDefault="006005D5">
            <w:pPr>
              <w:spacing w:after="0" w:line="240" w:lineRule="auto"/>
              <w:jc w:val="center"/>
            </w:pPr>
            <w:r>
              <w:rPr>
                <w:b/>
                <w:bCs/>
                <w:color w:val="364659"/>
                <w:position w:val="-3"/>
                <w:sz w:val="21"/>
                <w:szCs w:val="21"/>
                <w:shd w:val="clear" w:color="auto" w:fill="E4F0F4"/>
              </w:rPr>
              <w:t>Spring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A49E1D3" w14:textId="513FEDE4" w:rsidR="00093741" w:rsidRDefault="006005D5">
            <w:pPr>
              <w:spacing w:before="240" w:after="240" w:line="240" w:lineRule="auto"/>
              <w:textAlignment w:val="center"/>
            </w:pPr>
            <w:hyperlink r:id="rId42" w:history="1">
              <w:r>
                <w:rPr>
                  <w:rStyle w:val="DefaultParagraphFontPHPDOCX"/>
                  <w:color w:val="000000"/>
                  <w:position w:val="-3"/>
                  <w:sz w:val="27"/>
                  <w:szCs w:val="27"/>
                  <w:u w:val="single" w:color="000000"/>
                </w:rPr>
                <w:t>Music technology: Film soundtracks</w:t>
              </w:r>
            </w:hyperlink>
            <w:r w:rsidR="00142726">
              <w:rPr>
                <w:rStyle w:val="DefaultParagraphFontPHPDOCX"/>
                <w:color w:val="000000"/>
                <w:position w:val="-3"/>
                <w:sz w:val="27"/>
                <w:szCs w:val="27"/>
                <w:u w:val="single" w:color="000000"/>
              </w:rPr>
              <w:t xml:space="preserve"> </w:t>
            </w:r>
            <w:r w:rsidR="00142726">
              <w:rPr>
                <w:color w:val="6C6C6C"/>
                <w:sz w:val="21"/>
                <w:szCs w:val="21"/>
              </w:rPr>
              <w:t>6</w:t>
            </w:r>
            <w:r>
              <w:rPr>
                <w:color w:val="6C6C6C"/>
                <w:position w:val="-3"/>
                <w:sz w:val="21"/>
                <w:szCs w:val="21"/>
              </w:rPr>
              <w:t xml:space="preserve"> lessons</w:t>
            </w:r>
          </w:p>
          <w:p w14:paraId="3F6934E4" w14:textId="446E63F6" w:rsidR="00093741" w:rsidRDefault="006005D5">
            <w:pPr>
              <w:spacing w:before="210" w:after="210" w:line="240" w:lineRule="auto"/>
              <w:textAlignment w:val="center"/>
            </w:pPr>
            <w:r>
              <w:rPr>
                <w:color w:val="000000"/>
                <w:position w:val="-3"/>
                <w:sz w:val="21"/>
                <w:szCs w:val="21"/>
              </w:rPr>
              <w:t xml:space="preserve">Exploring how music and film work together to create mood, atmosphere and meaning, pupils use Kapow Music Maker, a bespoke browser-based platform, to synchronise sound with video. They identify key musical features in film and enhance film clips with sound effects, loops and original musical ideas. No additional software, apps or purchases are </w:t>
            </w:r>
            <w:proofErr w:type="gramStart"/>
            <w:r>
              <w:rPr>
                <w:color w:val="000000"/>
                <w:position w:val="-3"/>
                <w:sz w:val="21"/>
                <w:szCs w:val="21"/>
              </w:rPr>
              <w:t>required.</w:t>
            </w:r>
            <w:r>
              <w:rPr>
                <w:color w:val="000000"/>
                <w:position w:val="-3"/>
                <w:sz w:val="21"/>
                <w:szCs w:val="21"/>
              </w:rPr>
              <w:t>.</w:t>
            </w:r>
            <w:proofErr w:type="gramEnd"/>
            <w:r>
              <w:rPr>
                <w:color w:val="000000"/>
                <w:position w:val="-3"/>
                <w:sz w:val="21"/>
                <w:szCs w:val="21"/>
              </w:rPr>
              <w:t xml:space="preserve"> </w:t>
            </w:r>
          </w:p>
        </w:tc>
      </w:tr>
      <w:tr w:rsidR="00093741" w14:paraId="5B125DAB"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8BC43AE" w14:textId="77777777" w:rsidR="00093741" w:rsidRDefault="006005D5">
            <w:pPr>
              <w:spacing w:after="0" w:line="240" w:lineRule="auto"/>
              <w:jc w:val="center"/>
            </w:pPr>
            <w:r>
              <w:rPr>
                <w:b/>
                <w:bCs/>
                <w:color w:val="364659"/>
                <w:position w:val="-3"/>
                <w:sz w:val="21"/>
                <w:szCs w:val="21"/>
                <w:shd w:val="clear" w:color="auto" w:fill="E4F0F4"/>
              </w:rPr>
              <w:t>Summer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4377F19D" w14:textId="5FC3DCDE" w:rsidR="00093741" w:rsidRDefault="006005D5">
            <w:pPr>
              <w:spacing w:before="240" w:after="240" w:line="240" w:lineRule="auto"/>
              <w:textAlignment w:val="center"/>
            </w:pPr>
            <w:hyperlink r:id="rId43" w:history="1">
              <w:r>
                <w:rPr>
                  <w:rStyle w:val="DefaultParagraphFontPHPDOCX"/>
                  <w:color w:val="000000"/>
                  <w:position w:val="-3"/>
                  <w:sz w:val="27"/>
                  <w:szCs w:val="27"/>
                  <w:u w:val="single" w:color="000000"/>
                </w:rPr>
                <w:t>Theme and variations: Developing melodies</w:t>
              </w:r>
            </w:hyperlink>
            <w:r w:rsidR="00142726">
              <w:rPr>
                <w:rStyle w:val="DefaultParagraphFontPHPDOCX"/>
                <w:color w:val="000000"/>
                <w:position w:val="-3"/>
                <w:sz w:val="27"/>
                <w:szCs w:val="27"/>
                <w:u w:val="single" w:color="000000"/>
              </w:rPr>
              <w:t xml:space="preserve"> </w:t>
            </w:r>
            <w:r>
              <w:rPr>
                <w:color w:val="6C6C6C"/>
                <w:position w:val="-3"/>
                <w:sz w:val="21"/>
                <w:szCs w:val="21"/>
              </w:rPr>
              <w:t>0 lessons</w:t>
            </w:r>
          </w:p>
          <w:p w14:paraId="6B7CEB66" w14:textId="77777777" w:rsidR="00093741" w:rsidRDefault="006005D5">
            <w:pPr>
              <w:spacing w:before="210" w:after="210" w:line="240" w:lineRule="auto"/>
              <w:textAlignment w:val="center"/>
            </w:pPr>
            <w:r>
              <w:rPr>
                <w:color w:val="000000"/>
                <w:position w:val="-3"/>
                <w:sz w:val="21"/>
                <w:szCs w:val="21"/>
              </w:rPr>
              <w:t>Investigating the musical form of theme and variations through combining a range of composition techniques. Pupils experiment with changing rhythm, pitch, dynamics and texture to transform a simple theme and compose their own contrasting variations.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25FA051" w14:textId="77777777" w:rsidR="00093741" w:rsidRDefault="006005D5">
            <w:pPr>
              <w:spacing w:after="0" w:line="240" w:lineRule="auto"/>
              <w:jc w:val="center"/>
            </w:pPr>
            <w:r>
              <w:rPr>
                <w:b/>
                <w:bCs/>
                <w:color w:val="364659"/>
                <w:position w:val="-3"/>
                <w:sz w:val="21"/>
                <w:szCs w:val="21"/>
                <w:shd w:val="clear" w:color="auto" w:fill="E4F0F4"/>
              </w:rPr>
              <w:t>Summer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C416A28" w14:textId="429C22AB" w:rsidR="00093741" w:rsidRDefault="006005D5">
            <w:pPr>
              <w:spacing w:before="240" w:after="240" w:line="240" w:lineRule="auto"/>
              <w:textAlignment w:val="center"/>
            </w:pPr>
            <w:hyperlink r:id="rId44" w:history="1">
              <w:r>
                <w:rPr>
                  <w:rStyle w:val="DefaultParagraphFontPHPDOCX"/>
                  <w:color w:val="000000"/>
                  <w:position w:val="-3"/>
                  <w:sz w:val="27"/>
                  <w:szCs w:val="27"/>
                  <w:u w:val="single" w:color="000000"/>
                </w:rPr>
                <w:t>Leavers: Our story in song</w:t>
              </w:r>
            </w:hyperlink>
            <w:r w:rsidR="00142726">
              <w:rPr>
                <w:rStyle w:val="DefaultParagraphFontPHPDOCX"/>
                <w:color w:val="000000"/>
                <w:position w:val="-3"/>
                <w:sz w:val="27"/>
                <w:szCs w:val="27"/>
                <w:u w:val="single" w:color="000000"/>
              </w:rPr>
              <w:t xml:space="preserve"> </w:t>
            </w:r>
            <w:r>
              <w:rPr>
                <w:color w:val="6C6C6C"/>
                <w:position w:val="-3"/>
                <w:sz w:val="21"/>
                <w:szCs w:val="21"/>
              </w:rPr>
              <w:t>0 lessons</w:t>
            </w:r>
          </w:p>
          <w:p w14:paraId="64924949" w14:textId="77777777" w:rsidR="00093741" w:rsidRDefault="006005D5">
            <w:pPr>
              <w:spacing w:before="210" w:after="210" w:line="240" w:lineRule="auto"/>
              <w:textAlignment w:val="center"/>
            </w:pPr>
            <w:r>
              <w:rPr>
                <w:color w:val="000000"/>
                <w:position w:val="-3"/>
                <w:sz w:val="21"/>
                <w:szCs w:val="21"/>
              </w:rPr>
              <w:t>Composing and performing an original leavers’ song in pop bands. Pupils combine bass lines, chords, melody and song structure while crafting lyrics using rhythm and rhyme to create a collaborative performance reflecting their time at school.</w:t>
            </w:r>
          </w:p>
        </w:tc>
      </w:tr>
    </w:tbl>
    <w:p w14:paraId="6AA05564" w14:textId="77777777" w:rsidR="006005D5" w:rsidRDefault="006005D5"/>
    <w:sectPr w:rsidR="00000000" w:rsidSect="000F6147">
      <w:pgSz w:w="16838" w:h="11906" w:orient="landscape" w:code="9"/>
      <w:pgMar w:top="567" w:right="567" w:bottom="141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01843" w14:textId="77777777" w:rsidR="006005D5" w:rsidRDefault="006005D5" w:rsidP="006E0FDA">
      <w:pPr>
        <w:spacing w:after="0" w:line="240" w:lineRule="auto"/>
      </w:pPr>
      <w:r>
        <w:separator/>
      </w:r>
    </w:p>
  </w:endnote>
  <w:endnote w:type="continuationSeparator" w:id="0">
    <w:p w14:paraId="301F4367" w14:textId="77777777" w:rsidR="006005D5" w:rsidRDefault="006005D5"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C7F21" w14:textId="77777777" w:rsidR="006005D5" w:rsidRDefault="006005D5" w:rsidP="006E0FDA">
      <w:pPr>
        <w:spacing w:after="0" w:line="240" w:lineRule="auto"/>
      </w:pPr>
      <w:r>
        <w:separator/>
      </w:r>
    </w:p>
  </w:footnote>
  <w:footnote w:type="continuationSeparator" w:id="0">
    <w:p w14:paraId="706AE84E" w14:textId="77777777" w:rsidR="006005D5" w:rsidRDefault="006005D5"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343BE"/>
    <w:multiLevelType w:val="hybridMultilevel"/>
    <w:tmpl w:val="2CC4BEA6"/>
    <w:lvl w:ilvl="0" w:tplc="66016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0922B39"/>
    <w:multiLevelType w:val="hybridMultilevel"/>
    <w:tmpl w:val="E8965BAC"/>
    <w:lvl w:ilvl="0" w:tplc="53896573">
      <w:start w:val="1"/>
      <w:numFmt w:val="decimal"/>
      <w:lvlText w:val="%1."/>
      <w:lvlJc w:val="left"/>
      <w:pPr>
        <w:ind w:left="720" w:hanging="360"/>
      </w:pPr>
    </w:lvl>
    <w:lvl w:ilvl="1" w:tplc="53896573" w:tentative="1">
      <w:start w:val="1"/>
      <w:numFmt w:val="lowerLetter"/>
      <w:lvlText w:val="%2."/>
      <w:lvlJc w:val="left"/>
      <w:pPr>
        <w:ind w:left="1440" w:hanging="360"/>
      </w:pPr>
    </w:lvl>
    <w:lvl w:ilvl="2" w:tplc="53896573" w:tentative="1">
      <w:start w:val="1"/>
      <w:numFmt w:val="lowerRoman"/>
      <w:lvlText w:val="%3."/>
      <w:lvlJc w:val="right"/>
      <w:pPr>
        <w:ind w:left="2160" w:hanging="180"/>
      </w:pPr>
    </w:lvl>
    <w:lvl w:ilvl="3" w:tplc="53896573" w:tentative="1">
      <w:start w:val="1"/>
      <w:numFmt w:val="decimal"/>
      <w:lvlText w:val="%4."/>
      <w:lvlJc w:val="left"/>
      <w:pPr>
        <w:ind w:left="2880" w:hanging="360"/>
      </w:pPr>
    </w:lvl>
    <w:lvl w:ilvl="4" w:tplc="53896573" w:tentative="1">
      <w:start w:val="1"/>
      <w:numFmt w:val="lowerLetter"/>
      <w:lvlText w:val="%5."/>
      <w:lvlJc w:val="left"/>
      <w:pPr>
        <w:ind w:left="3600" w:hanging="360"/>
      </w:pPr>
    </w:lvl>
    <w:lvl w:ilvl="5" w:tplc="53896573" w:tentative="1">
      <w:start w:val="1"/>
      <w:numFmt w:val="lowerRoman"/>
      <w:lvlText w:val="%6."/>
      <w:lvlJc w:val="right"/>
      <w:pPr>
        <w:ind w:left="4320" w:hanging="180"/>
      </w:pPr>
    </w:lvl>
    <w:lvl w:ilvl="6" w:tplc="53896573" w:tentative="1">
      <w:start w:val="1"/>
      <w:numFmt w:val="decimal"/>
      <w:lvlText w:val="%7."/>
      <w:lvlJc w:val="left"/>
      <w:pPr>
        <w:ind w:left="5040" w:hanging="360"/>
      </w:pPr>
    </w:lvl>
    <w:lvl w:ilvl="7" w:tplc="53896573" w:tentative="1">
      <w:start w:val="1"/>
      <w:numFmt w:val="lowerLetter"/>
      <w:lvlText w:val="%8."/>
      <w:lvlJc w:val="left"/>
      <w:pPr>
        <w:ind w:left="5760" w:hanging="360"/>
      </w:pPr>
    </w:lvl>
    <w:lvl w:ilvl="8" w:tplc="53896573" w:tentative="1">
      <w:start w:val="1"/>
      <w:numFmt w:val="lowerRoman"/>
      <w:lvlText w:val="%9."/>
      <w:lvlJc w:val="right"/>
      <w:pPr>
        <w:ind w:left="6480" w:hanging="180"/>
      </w:pPr>
    </w:lvl>
  </w:abstractNum>
  <w:abstractNum w:abstractNumId="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73427388">
    <w:abstractNumId w:val="5"/>
  </w:num>
  <w:num w:numId="2" w16cid:durableId="586504748">
    <w:abstractNumId w:val="7"/>
  </w:num>
  <w:num w:numId="3" w16cid:durableId="457842075">
    <w:abstractNumId w:val="8"/>
  </w:num>
  <w:num w:numId="4" w16cid:durableId="1034040150">
    <w:abstractNumId w:val="6"/>
  </w:num>
  <w:num w:numId="5" w16cid:durableId="1915701945">
    <w:abstractNumId w:val="2"/>
  </w:num>
  <w:num w:numId="6" w16cid:durableId="1776091380">
    <w:abstractNumId w:val="1"/>
  </w:num>
  <w:num w:numId="7" w16cid:durableId="1475680848">
    <w:abstractNumId w:val="3"/>
  </w:num>
  <w:num w:numId="8" w16cid:durableId="1363481821">
    <w:abstractNumId w:val="0"/>
  </w:num>
  <w:num w:numId="9" w16cid:durableId="8505297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65F9C"/>
    <w:rsid w:val="00093741"/>
    <w:rsid w:val="000F6147"/>
    <w:rsid w:val="00112029"/>
    <w:rsid w:val="00135412"/>
    <w:rsid w:val="00142726"/>
    <w:rsid w:val="00361FF4"/>
    <w:rsid w:val="00381749"/>
    <w:rsid w:val="003B5299"/>
    <w:rsid w:val="00493A0C"/>
    <w:rsid w:val="004D6B48"/>
    <w:rsid w:val="00531A4E"/>
    <w:rsid w:val="00535F5A"/>
    <w:rsid w:val="00555F58"/>
    <w:rsid w:val="006005D5"/>
    <w:rsid w:val="006E6663"/>
    <w:rsid w:val="00875161"/>
    <w:rsid w:val="008B3AC2"/>
    <w:rsid w:val="008F680D"/>
    <w:rsid w:val="00AC197E"/>
    <w:rsid w:val="00B21D59"/>
    <w:rsid w:val="00BD419F"/>
    <w:rsid w:val="00DF064E"/>
    <w:rsid w:val="00FB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E9B2E"/>
  <w15:docId w15:val="{7589B044-7F15-4B00-BA8A-85E2F4F4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en-GB" w:eastAsia="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en-GB" w:eastAsia="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en-GB" w:eastAsia="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en-GB" w:eastAsia="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en-GB" w:eastAsia="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kapowprimary.com/subjects/music/eyfs-music/eyfs-units/transport/" TargetMode="External"/><Relationship Id="rId18" Type="http://schemas.openxmlformats.org/officeDocument/2006/relationships/hyperlink" Target="https://www.kapowprimary.com/subjects/music/key-stage-1/year-1/sound-patterns-theme-fairytales/" TargetMode="External"/><Relationship Id="rId26" Type="http://schemas.openxmlformats.org/officeDocument/2006/relationships/hyperlink" Target="https://www.kapowprimary.com/subjects/music/key-stage-1/year-2/pitch-theme-musical-me/" TargetMode="External"/><Relationship Id="rId39" Type="http://schemas.openxmlformats.org/officeDocument/2006/relationships/hyperlink" Target="https://www.kapowprimary.com/subjects/music/key-stage-2/year-6/four-chord-pop-playing-in-a-band/" TargetMode="External"/><Relationship Id="rId21" Type="http://schemas.openxmlformats.org/officeDocument/2006/relationships/hyperlink" Target="https://www.kapowprimary.com/subjects/music/key-stage-1/year-2/call-and-response-theme-animals/" TargetMode="External"/><Relationship Id="rId34" Type="http://schemas.openxmlformats.org/officeDocument/2006/relationships/hyperlink" Target="https://www.kapowprimary.com/subjects/music/key-stage-2/year-4/musical-motifs/" TargetMode="External"/><Relationship Id="rId42" Type="http://schemas.openxmlformats.org/officeDocument/2006/relationships/hyperlink" Target="https://www.kapowprimary.com/subjects/music/key-stage-2/year-6/music-technology-film-soundtrack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kapowprimary.com/subjects/music/key-stage-1/year-1/snail-and-mouse/" TargetMode="External"/><Relationship Id="rId29" Type="http://schemas.openxmlformats.org/officeDocument/2006/relationships/hyperlink" Target="https://www.kapowprimary.com/subjects/music/key-stage-2/year-3/musical-improvisations-inspired-by-ind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apowprimary.com/subjects/music/eyfs-music/eyfs-units/music-and-movement/" TargetMode="External"/><Relationship Id="rId24" Type="http://schemas.openxmlformats.org/officeDocument/2006/relationships/hyperlink" Target="https://www.kapowprimary.com/subjects/music/key-stage-1/year-2/singing-theme-on-this-island/" TargetMode="External"/><Relationship Id="rId32" Type="http://schemas.openxmlformats.org/officeDocument/2006/relationships/hyperlink" Target="https://www.kapowprimary.com/subjects/music/key-stage-2/year-3/baroque-meets-pop-building-harmony/" TargetMode="External"/><Relationship Id="rId37" Type="http://schemas.openxmlformats.org/officeDocument/2006/relationships/hyperlink" Target="https://www.kapowprimary.com/subjects/music/key-stage-2/year-4/12-bar-blues-playing-in-a-band/" TargetMode="External"/><Relationship Id="rId40" Type="http://schemas.openxmlformats.org/officeDocument/2006/relationships/hyperlink" Target="https://www.kapowprimary.com/subjects/music/key-stage-2/year-6/songs-that-speak/"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kapowprimary.com/subjects/music/key-stage-1/year-1/keeping-the-pulse-theme-my-favourite-things/" TargetMode="External"/><Relationship Id="rId23" Type="http://schemas.openxmlformats.org/officeDocument/2006/relationships/hyperlink" Target="https://www.kapowprimary.com/subjects/music/key-stage-1/year-2/constrasting-dynamics-theme-space/" TargetMode="External"/><Relationship Id="rId28" Type="http://schemas.openxmlformats.org/officeDocument/2006/relationships/hyperlink" Target="https://www.kapowprimary.com/subjects/music/key-stage-2/year-3/reading-rhythms-patterns-and-layers/" TargetMode="External"/><Relationship Id="rId36" Type="http://schemas.openxmlformats.org/officeDocument/2006/relationships/hyperlink" Target="https://www.kapowprimary.com/subjects/music/key-stage-2/year-4/music-technology-loop-based-composition/" TargetMode="External"/><Relationship Id="rId10" Type="http://schemas.openxmlformats.org/officeDocument/2006/relationships/hyperlink" Target="https://www.kapowprimary.com/subjects/music/eyfs-music/eyfs-units/celebration-music/" TargetMode="External"/><Relationship Id="rId19" Type="http://schemas.openxmlformats.org/officeDocument/2006/relationships/hyperlink" Target="https://www.kapowprimary.com/subjects/music/key-stage-1/year-1/pitch-theme-superheroes/" TargetMode="External"/><Relationship Id="rId31" Type="http://schemas.openxmlformats.org/officeDocument/2006/relationships/hyperlink" Target="https://www.kapowprimary.com/subjects/music/key-stage-2/year-3/reggae/" TargetMode="External"/><Relationship Id="rId44" Type="http://schemas.openxmlformats.org/officeDocument/2006/relationships/hyperlink" Target="https://www.kapowprimary.com/subjects/music/key-stage-2/year-6/leavers-our-story-in-song/" TargetMode="External"/><Relationship Id="rId4" Type="http://schemas.openxmlformats.org/officeDocument/2006/relationships/settings" Target="settings.xml"/><Relationship Id="rId9" Type="http://schemas.openxmlformats.org/officeDocument/2006/relationships/hyperlink" Target="https://www.kapowprimary.com/subjects/music/eyfs-music/eyfs-units/exploring-sound/" TargetMode="External"/><Relationship Id="rId14" Type="http://schemas.openxmlformats.org/officeDocument/2006/relationships/hyperlink" Target="https://www.kapowprimary.com/subjects/music/eyfs-music/eyfs-units/big-band/" TargetMode="External"/><Relationship Id="rId22" Type="http://schemas.openxmlformats.org/officeDocument/2006/relationships/hyperlink" Target="https://www.kapowprimary.com/subjects/music/key-stage-1/year-2/instruments-theme-musical-storytelling/" TargetMode="External"/><Relationship Id="rId27" Type="http://schemas.openxmlformats.org/officeDocument/2006/relationships/hyperlink" Target="https://www.kapowprimary.com/subjects/music/key-stage-2/year-3/mountains-2/" TargetMode="External"/><Relationship Id="rId30" Type="http://schemas.openxmlformats.org/officeDocument/2006/relationships/hyperlink" Target="https://www.kapowprimary.com/subjects/music/key-stage-2/year-3/music-technology-introduction-to-music-technology/" TargetMode="External"/><Relationship Id="rId35" Type="http://schemas.openxmlformats.org/officeDocument/2006/relationships/hyperlink" Target="https://www.kapowprimary.com/subjects/music/key-stage-2/year-4/sound-of-china/" TargetMode="External"/><Relationship Id="rId43" Type="http://schemas.openxmlformats.org/officeDocument/2006/relationships/hyperlink" Target="https://www.kapowprimary.com/subjects/music/key-stage-2/year-6/theme-and-variations-developing-melodies/" TargetMode="External"/><Relationship Id="rId8" Type="http://schemas.openxmlformats.org/officeDocument/2006/relationships/hyperlink" Target="https://www.kapowprimary.com/?p=814972" TargetMode="External"/><Relationship Id="rId3" Type="http://schemas.openxmlformats.org/officeDocument/2006/relationships/styles" Target="styles.xml"/><Relationship Id="rId12" Type="http://schemas.openxmlformats.org/officeDocument/2006/relationships/hyperlink" Target="https://www.kapowprimary.com/subjects/music/eyfs-music/eyfs-units/musical-stories/" TargetMode="External"/><Relationship Id="rId17" Type="http://schemas.openxmlformats.org/officeDocument/2006/relationships/hyperlink" Target="https://www.kapowprimary.com/subjects/music/key-stage-1/year-1/dynamics-theme-seaside/" TargetMode="External"/><Relationship Id="rId25" Type="http://schemas.openxmlformats.org/officeDocument/2006/relationships/hyperlink" Target="https://www.kapowprimary.com/subjects/music/key-stage-1/year-2/structure-theme-myths-and-legends/" TargetMode="External"/><Relationship Id="rId33" Type="http://schemas.openxmlformats.org/officeDocument/2006/relationships/hyperlink" Target="https://www.kapowprimary.com/subjects/music/key-stage-2/year-4/singing-in-parts/" TargetMode="External"/><Relationship Id="rId38" Type="http://schemas.openxmlformats.org/officeDocument/2006/relationships/hyperlink" Target="https://www.kapowprimary.com/subjects/music/key-stage-2/year-4/minimalist-melodies-developing-patterns/" TargetMode="External"/><Relationship Id="rId46" Type="http://schemas.openxmlformats.org/officeDocument/2006/relationships/theme" Target="theme/theme1.xml"/><Relationship Id="rId20" Type="http://schemas.openxmlformats.org/officeDocument/2006/relationships/hyperlink" Target="https://www.kapowprimary.com/subjects/music/key-stage-1/year-1/musical-symbols-theme-under-the-sea/" TargetMode="External"/><Relationship Id="rId41" Type="http://schemas.openxmlformats.org/officeDocument/2006/relationships/hyperlink" Target="https://www.kapowprimary.com/subjects/music/key-stage-2/year-6/bhangra-beats-global-groov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2653</Words>
  <Characters>15125</Characters>
  <Application>Microsoft Office Word</Application>
  <DocSecurity>0</DocSecurity>
  <Lines>126</Lines>
  <Paragraphs>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Cathy Padilla</cp:lastModifiedBy>
  <cp:revision>3</cp:revision>
  <dcterms:created xsi:type="dcterms:W3CDTF">2026-09-14T10:10:00Z</dcterms:created>
  <dcterms:modified xsi:type="dcterms:W3CDTF">2026-09-14T10:14:00Z</dcterms:modified>
</cp:coreProperties>
</file>