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63F13" w14:textId="77777777" w:rsidR="00C954BE" w:rsidRDefault="00BA3EC2">
      <w:r>
        <w:rPr>
          <w:noProof/>
          <w:color w:val="auto"/>
          <w:kern w:val="0"/>
          <w:sz w:val="24"/>
          <w:szCs w:val="24"/>
        </w:rPr>
        <w:pict w14:anchorId="33EE4153">
          <v:shapetype id="_x0000_t202" coordsize="21600,21600" o:spt="202" path="m,l,21600r21600,l21600,xe">
            <v:stroke joinstyle="miter"/>
            <v:path gradientshapeok="t" o:connecttype="rect"/>
          </v:shapetype>
          <v:shape id="Text Box 7" o:spid="_x0000_s1034" type="#_x0000_t202" style="position:absolute;margin-left:701.75pt;margin-top:360.95pt;width:122.65pt;height:201.55pt;z-index:25165721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" filled="f" strokecolor="#f39" strokeweight=".25pt" insetpen="t">
            <v:shadow color="#ccc"/>
            <v:textbox style="mso-next-textbox:#Text Box 7" inset="2.88pt,2.88pt,2.88pt,2.88pt">
              <w:txbxContent>
                <w:p w14:paraId="282715EC" w14:textId="77777777" w:rsidR="00C15234" w:rsidRPr="000A1B0A" w:rsidRDefault="00CD36D8" w:rsidP="007837EF">
                  <w:pPr>
                    <w:suppressAutoHyphens/>
                    <w:jc w:val="center"/>
                    <w:rPr>
                      <w:rFonts w:asciiTheme="minorHAnsi" w:hAnsiTheme="minorHAnsi" w:cstheme="minorHAnsi"/>
                      <w:color w:val="FF33CC"/>
                      <w:sz w:val="17"/>
                      <w:szCs w:val="17"/>
                    </w:rPr>
                  </w:pPr>
                  <w:r w:rsidRPr="000A1B0A">
                    <w:rPr>
                      <w:rFonts w:asciiTheme="minorHAnsi" w:hAnsiTheme="minorHAnsi" w:cstheme="minorHAnsi"/>
                      <w:color w:val="FF33CC"/>
                      <w:sz w:val="17"/>
                      <w:szCs w:val="17"/>
                    </w:rPr>
                    <w:t>Music</w:t>
                  </w:r>
                </w:p>
                <w:p w14:paraId="7E80D6EC" w14:textId="77777777" w:rsidR="006062FC" w:rsidRPr="000A1B0A" w:rsidRDefault="006062FC" w:rsidP="006062FC">
                  <w:pPr>
                    <w:suppressAutoHyphens/>
                    <w:rPr>
                      <w:rFonts w:ascii="Calibri" w:hAnsi="Calibri" w:cs="Calibri"/>
                      <w:b/>
                      <w:color w:val="FF33CC"/>
                      <w:sz w:val="17"/>
                      <w:szCs w:val="17"/>
                    </w:rPr>
                  </w:pPr>
                  <w:r w:rsidRPr="000A1B0A">
                    <w:rPr>
                      <w:rFonts w:ascii="Calibri" w:hAnsi="Calibri" w:cs="Calibri"/>
                      <w:b/>
                      <w:color w:val="FF33CC"/>
                      <w:sz w:val="17"/>
                      <w:szCs w:val="17"/>
                    </w:rPr>
                    <w:t xml:space="preserve">Dancing </w:t>
                  </w:r>
                  <w:proofErr w:type="gramStart"/>
                  <w:r w:rsidRPr="000A1B0A">
                    <w:rPr>
                      <w:rFonts w:ascii="Calibri" w:hAnsi="Calibri" w:cs="Calibri"/>
                      <w:b/>
                      <w:color w:val="FF33CC"/>
                      <w:sz w:val="17"/>
                      <w:szCs w:val="17"/>
                    </w:rPr>
                    <w:t>In</w:t>
                  </w:r>
                  <w:proofErr w:type="gramEnd"/>
                  <w:r w:rsidRPr="000A1B0A">
                    <w:rPr>
                      <w:rFonts w:ascii="Calibri" w:hAnsi="Calibri" w:cs="Calibri"/>
                      <w:b/>
                      <w:color w:val="FF33CC"/>
                      <w:sz w:val="17"/>
                      <w:szCs w:val="17"/>
                    </w:rPr>
                    <w:t xml:space="preserve"> The Street Y5</w:t>
                  </w:r>
                </w:p>
                <w:p w14:paraId="2FC213EC" w14:textId="77777777" w:rsidR="006062FC" w:rsidRPr="000A1B0A" w:rsidRDefault="006062FC" w:rsidP="006062FC">
                  <w:pPr>
                    <w:suppressAutoHyphens/>
                    <w:rPr>
                      <w:rFonts w:asciiTheme="minorHAnsi" w:hAnsiTheme="minorHAnsi" w:cstheme="minorHAnsi"/>
                      <w:color w:val="FF33CC"/>
                      <w:sz w:val="17"/>
                      <w:szCs w:val="17"/>
                    </w:rPr>
                  </w:pPr>
                  <w:r w:rsidRPr="000A1B0A">
                    <w:rPr>
                      <w:rFonts w:asciiTheme="minorHAnsi" w:hAnsiTheme="minorHAnsi" w:cstheme="minorHAnsi"/>
                      <w:b/>
                      <w:bCs/>
                      <w:color w:val="FF33CC"/>
                      <w:sz w:val="17"/>
                      <w:szCs w:val="17"/>
                    </w:rPr>
                    <w:t xml:space="preserve">Style: </w:t>
                  </w:r>
                  <w:r w:rsidRPr="000A1B0A">
                    <w:rPr>
                      <w:rFonts w:asciiTheme="minorHAnsi" w:hAnsiTheme="minorHAnsi" w:cstheme="minorHAnsi"/>
                      <w:color w:val="FF33CC"/>
                      <w:sz w:val="17"/>
                      <w:szCs w:val="17"/>
                    </w:rPr>
                    <w:t>Motown</w:t>
                  </w:r>
                </w:p>
                <w:p w14:paraId="438305B3" w14:textId="77777777" w:rsidR="006062FC" w:rsidRPr="000A1B0A" w:rsidRDefault="006062FC" w:rsidP="006062FC">
                  <w:pPr>
                    <w:suppressAutoHyphens/>
                    <w:rPr>
                      <w:rFonts w:asciiTheme="minorHAnsi" w:hAnsiTheme="minorHAnsi" w:cstheme="minorHAnsi"/>
                      <w:color w:val="FF33CC"/>
                      <w:sz w:val="17"/>
                      <w:szCs w:val="17"/>
                    </w:rPr>
                  </w:pPr>
                  <w:r w:rsidRPr="000A1B0A">
                    <w:rPr>
                      <w:rFonts w:asciiTheme="minorHAnsi" w:hAnsiTheme="minorHAnsi" w:cstheme="minorHAnsi"/>
                      <w:b/>
                      <w:bCs/>
                      <w:color w:val="FF33CC"/>
                      <w:sz w:val="17"/>
                      <w:szCs w:val="17"/>
                    </w:rPr>
                    <w:t xml:space="preserve">Topic and cross-curricular links: </w:t>
                  </w:r>
                  <w:r w:rsidRPr="000A1B0A">
                    <w:rPr>
                      <w:rFonts w:asciiTheme="minorHAnsi" w:hAnsiTheme="minorHAnsi" w:cstheme="minorHAnsi"/>
                      <w:color w:val="FF33CC"/>
                      <w:sz w:val="17"/>
                      <w:szCs w:val="17"/>
                    </w:rPr>
                    <w:t>The history of Motown and its importance in the development of Popular music. Civil rights.</w:t>
                  </w:r>
                </w:p>
                <w:p w14:paraId="147E6A03" w14:textId="77777777" w:rsidR="006062FC" w:rsidRPr="000A1B0A" w:rsidRDefault="006062FC" w:rsidP="006062FC">
                  <w:pPr>
                    <w:suppressAutoHyphens/>
                    <w:rPr>
                      <w:rFonts w:ascii="Calibri" w:hAnsi="Calibri" w:cs="Calibri"/>
                      <w:b/>
                      <w:color w:val="FF33CC"/>
                      <w:sz w:val="17"/>
                      <w:szCs w:val="17"/>
                    </w:rPr>
                  </w:pPr>
                  <w:r w:rsidRPr="000A1B0A">
                    <w:rPr>
                      <w:rFonts w:ascii="Calibri" w:hAnsi="Calibri" w:cs="Calibri"/>
                      <w:b/>
                      <w:color w:val="FF33CC"/>
                      <w:sz w:val="17"/>
                      <w:szCs w:val="17"/>
                    </w:rPr>
                    <w:t>Reflect, Rewind and Replay Y6</w:t>
                  </w:r>
                </w:p>
                <w:p w14:paraId="50B5C197" w14:textId="77777777" w:rsidR="006062FC" w:rsidRPr="000A1B0A" w:rsidRDefault="006062FC" w:rsidP="006062FC">
                  <w:pPr>
                    <w:suppressAutoHyphens/>
                    <w:rPr>
                      <w:rFonts w:asciiTheme="minorHAnsi" w:hAnsiTheme="minorHAnsi" w:cstheme="minorHAnsi"/>
                      <w:color w:val="FF33CC"/>
                      <w:sz w:val="17"/>
                      <w:szCs w:val="17"/>
                    </w:rPr>
                  </w:pPr>
                  <w:r w:rsidRPr="000A1B0A">
                    <w:rPr>
                      <w:rFonts w:asciiTheme="minorHAnsi" w:hAnsiTheme="minorHAnsi" w:cstheme="minorHAnsi"/>
                      <w:b/>
                      <w:bCs/>
                      <w:color w:val="FF33CC"/>
                      <w:sz w:val="17"/>
                      <w:szCs w:val="17"/>
                    </w:rPr>
                    <w:t xml:space="preserve">Style: </w:t>
                  </w:r>
                  <w:r w:rsidRPr="000A1B0A">
                    <w:rPr>
                      <w:rFonts w:asciiTheme="minorHAnsi" w:hAnsiTheme="minorHAnsi" w:cstheme="minorHAnsi"/>
                      <w:color w:val="FF33CC"/>
                      <w:sz w:val="17"/>
                      <w:szCs w:val="17"/>
                    </w:rPr>
                    <w:t>Western Classical Music and your choice from Year 6</w:t>
                  </w:r>
                </w:p>
                <w:p w14:paraId="67D0A927" w14:textId="77777777" w:rsidR="006062FC" w:rsidRPr="000A1B0A" w:rsidRDefault="006062FC" w:rsidP="006062FC">
                  <w:pPr>
                    <w:suppressAutoHyphens/>
                    <w:rPr>
                      <w:rFonts w:asciiTheme="minorHAnsi" w:hAnsiTheme="minorHAnsi" w:cstheme="minorHAnsi"/>
                      <w:color w:val="FF33CC"/>
                      <w:sz w:val="17"/>
                      <w:szCs w:val="17"/>
                    </w:rPr>
                  </w:pPr>
                  <w:r w:rsidRPr="000A1B0A">
                    <w:rPr>
                      <w:rFonts w:asciiTheme="minorHAnsi" w:hAnsiTheme="minorHAnsi" w:cstheme="minorHAnsi"/>
                      <w:color w:val="FF33CC"/>
                      <w:sz w:val="17"/>
                      <w:szCs w:val="17"/>
                    </w:rPr>
                    <w:t>Topic and cross-curricular links: Think about the history of music in context, listen to some Western Classical music and place the music from the units you have worked through, in their correct time and space. Consolidate the foundations of the language of music.</w:t>
                  </w:r>
                </w:p>
                <w:p w14:paraId="4AF61B34" w14:textId="77777777" w:rsidR="00631580" w:rsidRPr="000A1B0A" w:rsidRDefault="00631580" w:rsidP="00631580">
                  <w:pPr>
                    <w:suppressAutoHyphens/>
                    <w:rPr>
                      <w:rFonts w:asciiTheme="minorHAnsi" w:hAnsiTheme="minorHAnsi" w:cstheme="minorHAnsi"/>
                      <w:b/>
                      <w:color w:val="FF33CC"/>
                      <w:sz w:val="17"/>
                      <w:szCs w:val="17"/>
                    </w:rPr>
                  </w:pPr>
                </w:p>
                <w:p w14:paraId="5E7E7228" w14:textId="77777777" w:rsidR="00631580" w:rsidRPr="000A1B0A" w:rsidRDefault="00631580" w:rsidP="00956610">
                  <w:pPr>
                    <w:suppressAutoHyphens/>
                    <w:jc w:val="center"/>
                    <w:rPr>
                      <w:rFonts w:asciiTheme="minorHAnsi" w:hAnsiTheme="minorHAnsi" w:cstheme="minorHAnsi"/>
                      <w:color w:val="FF33CC"/>
                      <w:sz w:val="17"/>
                      <w:szCs w:val="17"/>
                    </w:rPr>
                  </w:pPr>
                </w:p>
              </w:txbxContent>
            </v:textbox>
          </v:shape>
        </w:pict>
      </w:r>
      <w:r>
        <w:rPr>
          <w:noProof/>
          <w:color w:val="auto"/>
          <w:kern w:val="0"/>
          <w:sz w:val="24"/>
          <w:szCs w:val="24"/>
        </w:rPr>
        <w:pict w14:anchorId="475C159F">
          <v:shape id="Text Box 5" o:spid="_x0000_s1028" type="#_x0000_t202" style="position:absolute;margin-left:701.75pt;margin-top:199.7pt;width:122.65pt;height:148.8pt;z-index:251655168;visibility:visible;mso-wrap-distance-left:2.88pt;mso-wrap-distance-top:2.88pt;mso-wrap-distance-right:2.88pt;mso-wrap-distance-bottom:2.88pt" filled="f" strokecolor="#92cddc [1944]" strokeweight=".25pt" insetpen="t">
            <v:shadow color="#ccc"/>
            <v:textbox style="mso-next-textbox:#Text Box 5" inset="2.88pt,2.88pt,2.88pt,2.88pt">
              <w:txbxContent>
                <w:p w14:paraId="77CF5C9D" w14:textId="77777777" w:rsidR="007336A4" w:rsidRPr="00892572" w:rsidRDefault="007336A4" w:rsidP="007336A4">
                  <w:pPr>
                    <w:jc w:val="center"/>
                    <w:rPr>
                      <w:rFonts w:asciiTheme="minorHAnsi" w:hAnsiTheme="minorHAnsi" w:cstheme="minorHAnsi"/>
                      <w:color w:val="92CDDC" w:themeColor="accent5" w:themeTint="99"/>
                      <w:sz w:val="18"/>
                      <w:szCs w:val="22"/>
                    </w:rPr>
                  </w:pPr>
                  <w:r w:rsidRPr="00892572">
                    <w:rPr>
                      <w:rFonts w:asciiTheme="minorHAnsi" w:hAnsiTheme="minorHAnsi" w:cstheme="minorHAnsi"/>
                      <w:color w:val="92CDDC" w:themeColor="accent5" w:themeTint="99"/>
                      <w:sz w:val="18"/>
                      <w:szCs w:val="22"/>
                    </w:rPr>
                    <w:t>French</w:t>
                  </w:r>
                </w:p>
                <w:p w14:paraId="59CDCDC6" w14:textId="745B1803" w:rsidR="0097307F" w:rsidRDefault="00BA3EC2" w:rsidP="0097307F">
                  <w:pPr>
                    <w:rPr>
                      <w:rFonts w:asciiTheme="minorHAnsi" w:hAnsiTheme="minorHAnsi" w:cstheme="minorHAnsi"/>
                      <w:b/>
                      <w:color w:val="92CDDC" w:themeColor="accent5" w:themeTint="99"/>
                      <w:sz w:val="18"/>
                      <w:szCs w:val="22"/>
                    </w:rPr>
                  </w:pPr>
                  <w:r>
                    <w:rPr>
                      <w:rFonts w:asciiTheme="minorHAnsi" w:hAnsiTheme="minorHAnsi" w:cstheme="minorHAnsi"/>
                      <w:b/>
                      <w:color w:val="92CDDC" w:themeColor="accent5" w:themeTint="99"/>
                      <w:sz w:val="18"/>
                      <w:szCs w:val="22"/>
                    </w:rPr>
                    <w:t>Out of this world</w:t>
                  </w:r>
                </w:p>
                <w:p w14:paraId="65B51C9B" w14:textId="492591ED" w:rsidR="00BA3EC2" w:rsidRDefault="00BA3EC2" w:rsidP="0097307F">
                  <w:pPr>
                    <w:rPr>
                      <w:rFonts w:asciiTheme="minorHAnsi" w:hAnsiTheme="minorHAnsi" w:cstheme="minorHAnsi"/>
                      <w:b/>
                      <w:color w:val="92CDDC" w:themeColor="accent5" w:themeTint="99"/>
                      <w:sz w:val="18"/>
                      <w:szCs w:val="22"/>
                    </w:rPr>
                  </w:pPr>
                  <w:bookmarkStart w:id="0" w:name="_GoBack"/>
                  <w:r>
                    <w:rPr>
                      <w:rFonts w:asciiTheme="minorHAnsi" w:hAnsiTheme="minorHAnsi" w:cstheme="minorHAnsi"/>
                      <w:b/>
                      <w:color w:val="92CDDC" w:themeColor="accent5" w:themeTint="99"/>
                      <w:sz w:val="18"/>
                      <w:szCs w:val="22"/>
                    </w:rPr>
                    <w:t xml:space="preserve">Space </w:t>
                  </w:r>
                  <w:proofErr w:type="gramStart"/>
                  <w:r>
                    <w:rPr>
                      <w:rFonts w:asciiTheme="minorHAnsi" w:hAnsiTheme="minorHAnsi" w:cstheme="minorHAnsi"/>
                      <w:b/>
                      <w:color w:val="92CDDC" w:themeColor="accent5" w:themeTint="99"/>
                      <w:sz w:val="18"/>
                      <w:szCs w:val="22"/>
                    </w:rPr>
                    <w:t>travellers</w:t>
                  </w:r>
                  <w:proofErr w:type="gramEnd"/>
                  <w:r>
                    <w:rPr>
                      <w:rFonts w:asciiTheme="minorHAnsi" w:hAnsiTheme="minorHAnsi" w:cstheme="minorHAnsi"/>
                      <w:b/>
                      <w:color w:val="92CDDC" w:themeColor="accent5" w:themeTint="99"/>
                      <w:sz w:val="18"/>
                      <w:szCs w:val="22"/>
                    </w:rPr>
                    <w:t xml:space="preserve"> planets, space travel</w:t>
                  </w:r>
                </w:p>
                <w:p w14:paraId="415C174D" w14:textId="04F6B586" w:rsidR="00BA3EC2" w:rsidRDefault="00BA3EC2" w:rsidP="0097307F">
                  <w:pPr>
                    <w:rPr>
                      <w:rFonts w:asciiTheme="minorHAnsi" w:hAnsiTheme="minorHAnsi" w:cstheme="minorHAnsi"/>
                      <w:b/>
                      <w:color w:val="92CDDC" w:themeColor="accent5" w:themeTint="99"/>
                      <w:sz w:val="18"/>
                      <w:szCs w:val="22"/>
                    </w:rPr>
                  </w:pPr>
                </w:p>
                <w:p w14:paraId="079E9346" w14:textId="5B1E5A6A" w:rsidR="00BA3EC2" w:rsidRDefault="00BA3EC2" w:rsidP="0097307F">
                  <w:pPr>
                    <w:rPr>
                      <w:rFonts w:asciiTheme="minorHAnsi" w:hAnsiTheme="minorHAnsi" w:cstheme="minorHAnsi"/>
                      <w:b/>
                      <w:color w:val="92CDDC" w:themeColor="accent5" w:themeTint="99"/>
                      <w:sz w:val="18"/>
                      <w:szCs w:val="22"/>
                    </w:rPr>
                  </w:pPr>
                  <w:r>
                    <w:rPr>
                      <w:rFonts w:asciiTheme="minorHAnsi" w:hAnsiTheme="minorHAnsi" w:cstheme="minorHAnsi"/>
                      <w:b/>
                      <w:color w:val="92CDDC" w:themeColor="accent5" w:themeTint="99"/>
                      <w:sz w:val="18"/>
                      <w:szCs w:val="22"/>
                    </w:rPr>
                    <w:t>Going to the seaside</w:t>
                  </w:r>
                </w:p>
                <w:p w14:paraId="367F70E5" w14:textId="6F93B274" w:rsidR="00BA3EC2" w:rsidRDefault="00BA3EC2" w:rsidP="0097307F">
                  <w:pPr>
                    <w:rPr>
                      <w:rFonts w:asciiTheme="minorHAnsi" w:hAnsiTheme="minorHAnsi" w:cstheme="minorHAnsi"/>
                      <w:b/>
                      <w:color w:val="92CDDC" w:themeColor="accent5" w:themeTint="99"/>
                      <w:sz w:val="18"/>
                      <w:szCs w:val="22"/>
                    </w:rPr>
                  </w:pPr>
                  <w:r>
                    <w:rPr>
                      <w:rFonts w:asciiTheme="minorHAnsi" w:hAnsiTheme="minorHAnsi" w:cstheme="minorHAnsi"/>
                      <w:b/>
                      <w:color w:val="92CDDC" w:themeColor="accent5" w:themeTint="99"/>
                      <w:sz w:val="18"/>
                      <w:szCs w:val="22"/>
                    </w:rPr>
                    <w:t>Come to the beach, pack the beach bag, sand castle pictures.</w:t>
                  </w:r>
                </w:p>
                <w:bookmarkEnd w:id="0"/>
                <w:p w14:paraId="176304A7" w14:textId="77777777" w:rsidR="00BA3EC2" w:rsidRPr="00BA3EC2" w:rsidRDefault="00BA3EC2" w:rsidP="0097307F">
                  <w:pPr>
                    <w:rPr>
                      <w:rFonts w:asciiTheme="minorHAnsi" w:hAnsiTheme="minorHAnsi" w:cstheme="minorHAnsi"/>
                      <w:b/>
                      <w:color w:val="92CDDC" w:themeColor="accent5" w:themeTint="99"/>
                      <w:sz w:val="18"/>
                      <w:szCs w:val="22"/>
                    </w:rPr>
                  </w:pPr>
                </w:p>
              </w:txbxContent>
            </v:textbox>
          </v:shape>
        </w:pict>
      </w:r>
      <w:r>
        <w:rPr>
          <w:noProof/>
          <w:color w:val="auto"/>
          <w:kern w:val="0"/>
          <w:sz w:val="24"/>
          <w:szCs w:val="24"/>
        </w:rPr>
        <w:pict w14:anchorId="2E0C8C55">
          <v:shape id="Text Box 3" o:spid="_x0000_s1039" type="#_x0000_t202" style="position:absolute;margin-left:545.25pt;margin-top:20.45pt;width:279.15pt;height:171.45pt;z-index:25165312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" filled="f" strokecolor="#0070c0" strokeweight=".25pt" insetpen="t">
            <v:shadow color="#ccc"/>
            <v:textbox style="mso-next-textbox:#Text Box 3" inset="2.88pt,2.88pt,2.88pt,2.88pt">
              <w:txbxContent>
                <w:p w14:paraId="7EB12812" w14:textId="77777777" w:rsidR="00FA75A8" w:rsidRPr="0050686C" w:rsidRDefault="00CD36D8" w:rsidP="006A7304">
                  <w:pPr>
                    <w:widowControl w:val="0"/>
                    <w:jc w:val="center"/>
                    <w:rPr>
                      <w:rFonts w:asciiTheme="minorHAnsi" w:hAnsiTheme="minorHAnsi" w:cstheme="minorHAnsi"/>
                      <w:color w:val="0070C0"/>
                      <w:sz w:val="18"/>
                      <w:szCs w:val="22"/>
                    </w:rPr>
                  </w:pPr>
                  <w:r w:rsidRPr="0050686C">
                    <w:rPr>
                      <w:rFonts w:asciiTheme="minorHAnsi" w:hAnsiTheme="minorHAnsi" w:cstheme="minorHAnsi"/>
                      <w:color w:val="0070C0"/>
                      <w:sz w:val="18"/>
                      <w:szCs w:val="22"/>
                    </w:rPr>
                    <w:t>Science</w:t>
                  </w:r>
                </w:p>
                <w:p w14:paraId="6D5B33D8" w14:textId="77777777" w:rsidR="0050686C" w:rsidRPr="0050686C" w:rsidRDefault="0050686C" w:rsidP="0050686C">
                  <w:pPr>
                    <w:widowControl w:val="0"/>
                    <w:rPr>
                      <w:rFonts w:asciiTheme="minorHAnsi" w:hAnsiTheme="minorHAnsi" w:cstheme="minorHAnsi"/>
                      <w:b/>
                      <w:bCs/>
                      <w:color w:val="0070C0"/>
                      <w:sz w:val="18"/>
                      <w:szCs w:val="22"/>
                    </w:rPr>
                  </w:pPr>
                  <w:r w:rsidRPr="0050686C">
                    <w:rPr>
                      <w:rFonts w:asciiTheme="minorHAnsi" w:hAnsiTheme="minorHAnsi" w:cstheme="minorHAnsi"/>
                      <w:b/>
                      <w:bCs/>
                      <w:color w:val="0070C0"/>
                      <w:sz w:val="18"/>
                      <w:szCs w:val="22"/>
                    </w:rPr>
                    <w:t xml:space="preserve">Y6 Evolution and Inheritance </w:t>
                  </w:r>
                </w:p>
                <w:p w14:paraId="5EE0E8AB" w14:textId="77777777" w:rsidR="0050686C" w:rsidRPr="0050686C" w:rsidRDefault="0050686C" w:rsidP="0050686C">
                  <w:pPr>
                    <w:widowControl w:val="0"/>
                    <w:numPr>
                      <w:ilvl w:val="0"/>
                      <w:numId w:val="28"/>
                    </w:numPr>
                    <w:ind w:left="142" w:hanging="142"/>
                    <w:rPr>
                      <w:rFonts w:asciiTheme="minorHAnsi" w:hAnsiTheme="minorHAnsi" w:cstheme="minorHAnsi"/>
                      <w:color w:val="0070C0"/>
                      <w:sz w:val="18"/>
                      <w:szCs w:val="22"/>
                    </w:rPr>
                  </w:pPr>
                  <w:r w:rsidRPr="0050686C">
                    <w:rPr>
                      <w:rFonts w:asciiTheme="minorHAnsi" w:hAnsiTheme="minorHAnsi" w:cstheme="minorHAnsi"/>
                      <w:color w:val="0070C0"/>
                      <w:sz w:val="18"/>
                      <w:szCs w:val="22"/>
                    </w:rPr>
                    <w:t>recognise that living things have changed over time and that fossils provide information about living things that inhabited the Earth millions of years ago</w:t>
                  </w:r>
                </w:p>
                <w:p w14:paraId="754AC40E" w14:textId="77777777" w:rsidR="0050686C" w:rsidRPr="0050686C" w:rsidRDefault="0050686C" w:rsidP="0050686C">
                  <w:pPr>
                    <w:widowControl w:val="0"/>
                    <w:numPr>
                      <w:ilvl w:val="0"/>
                      <w:numId w:val="28"/>
                    </w:numPr>
                    <w:ind w:left="142" w:hanging="142"/>
                    <w:rPr>
                      <w:rFonts w:asciiTheme="minorHAnsi" w:hAnsiTheme="minorHAnsi" w:cstheme="minorHAnsi"/>
                      <w:color w:val="0070C0"/>
                      <w:sz w:val="18"/>
                      <w:szCs w:val="22"/>
                    </w:rPr>
                  </w:pPr>
                  <w:r w:rsidRPr="0050686C">
                    <w:rPr>
                      <w:rFonts w:asciiTheme="minorHAnsi" w:hAnsiTheme="minorHAnsi" w:cstheme="minorHAnsi"/>
                      <w:color w:val="0070C0"/>
                      <w:sz w:val="18"/>
                      <w:szCs w:val="22"/>
                    </w:rPr>
                    <w:t>recognise that living things produce offspring of the same kind, but normally offspring vary and are not identical to their parents</w:t>
                  </w:r>
                </w:p>
                <w:p w14:paraId="5050486B" w14:textId="77777777" w:rsidR="0050686C" w:rsidRDefault="0050686C" w:rsidP="0050686C">
                  <w:pPr>
                    <w:widowControl w:val="0"/>
                    <w:numPr>
                      <w:ilvl w:val="0"/>
                      <w:numId w:val="28"/>
                    </w:numPr>
                    <w:ind w:left="142" w:hanging="142"/>
                    <w:rPr>
                      <w:rFonts w:asciiTheme="minorHAnsi" w:hAnsiTheme="minorHAnsi" w:cstheme="minorHAnsi"/>
                      <w:color w:val="0070C0"/>
                      <w:sz w:val="18"/>
                      <w:szCs w:val="22"/>
                    </w:rPr>
                  </w:pPr>
                  <w:r w:rsidRPr="0050686C">
                    <w:rPr>
                      <w:rFonts w:asciiTheme="minorHAnsi" w:hAnsiTheme="minorHAnsi" w:cstheme="minorHAnsi"/>
                      <w:color w:val="0070C0"/>
                      <w:sz w:val="18"/>
                      <w:szCs w:val="22"/>
                    </w:rPr>
                    <w:t>identify how animals and plants are adapted to suit their environment in different ways and that adaptation may lead to evolution.</w:t>
                  </w:r>
                </w:p>
                <w:p w14:paraId="32F70A1D" w14:textId="77777777" w:rsidR="006062FC" w:rsidRPr="000D096F" w:rsidRDefault="006062FC" w:rsidP="006062FC">
                  <w:pPr>
                    <w:pStyle w:val="Heading1"/>
                    <w:rPr>
                      <w:rFonts w:ascii="Calibri" w:hAnsi="Calibri"/>
                      <w:color w:val="0070C0"/>
                      <w:sz w:val="18"/>
                      <w:szCs w:val="18"/>
                    </w:rPr>
                  </w:pPr>
                  <w:r w:rsidRPr="000D096F">
                    <w:rPr>
                      <w:rFonts w:ascii="Calibri" w:hAnsi="Calibri"/>
                      <w:color w:val="0070C0"/>
                      <w:sz w:val="18"/>
                      <w:szCs w:val="18"/>
                    </w:rPr>
                    <w:t>Y6 Living things and their Habitats</w:t>
                  </w:r>
                </w:p>
                <w:p w14:paraId="4A4BBAD3" w14:textId="77777777" w:rsidR="006062FC" w:rsidRPr="000D096F" w:rsidRDefault="006062FC" w:rsidP="006062FC">
                  <w:pPr>
                    <w:widowControl w:val="0"/>
                    <w:numPr>
                      <w:ilvl w:val="0"/>
                      <w:numId w:val="28"/>
                    </w:numPr>
                    <w:adjustRightInd w:val="0"/>
                    <w:ind w:left="142" w:hanging="142"/>
                    <w:jc w:val="both"/>
                    <w:textAlignment w:val="baseline"/>
                    <w:rPr>
                      <w:rFonts w:ascii="Calibri" w:eastAsia="MS ??" w:hAnsi="Calibri"/>
                      <w:color w:val="0070C0"/>
                      <w:kern w:val="0"/>
                      <w:sz w:val="18"/>
                      <w:szCs w:val="18"/>
                      <w:lang w:eastAsia="en-US"/>
                    </w:rPr>
                  </w:pPr>
                  <w:r w:rsidRPr="000D096F">
                    <w:rPr>
                      <w:rFonts w:ascii="Calibri" w:eastAsia="MS ??" w:hAnsi="Calibri"/>
                      <w:color w:val="0070C0"/>
                      <w:kern w:val="0"/>
                      <w:sz w:val="18"/>
                      <w:szCs w:val="18"/>
                      <w:lang w:eastAsia="en-US"/>
                    </w:rPr>
                    <w:t>describe how living things are classified into broad groups according to common observable characteristics and based on similarities and differences, including micro-organisms, plants and animals</w:t>
                  </w:r>
                </w:p>
                <w:p w14:paraId="564B04A5" w14:textId="77777777" w:rsidR="006062FC" w:rsidRPr="006062FC" w:rsidRDefault="006062FC" w:rsidP="006062FC">
                  <w:pPr>
                    <w:widowControl w:val="0"/>
                    <w:numPr>
                      <w:ilvl w:val="0"/>
                      <w:numId w:val="28"/>
                    </w:numPr>
                    <w:adjustRightInd w:val="0"/>
                    <w:ind w:left="142" w:hanging="142"/>
                    <w:jc w:val="both"/>
                    <w:textAlignment w:val="baseline"/>
                    <w:rPr>
                      <w:rFonts w:ascii="Calibri" w:eastAsia="MS ??" w:hAnsi="Calibri"/>
                      <w:color w:val="0070C0"/>
                      <w:kern w:val="0"/>
                      <w:sz w:val="18"/>
                      <w:szCs w:val="18"/>
                      <w:lang w:eastAsia="en-US"/>
                    </w:rPr>
                  </w:pPr>
                  <w:r w:rsidRPr="000D096F">
                    <w:rPr>
                      <w:rFonts w:ascii="Calibri" w:eastAsia="MS ??" w:hAnsi="Calibri"/>
                      <w:color w:val="0070C0"/>
                      <w:kern w:val="0"/>
                      <w:sz w:val="18"/>
                      <w:szCs w:val="18"/>
                      <w:lang w:eastAsia="en-US"/>
                    </w:rPr>
                    <w:t>give reasons for classifying plants and animals based on specific characteristics.</w:t>
                  </w:r>
                </w:p>
                <w:p w14:paraId="16FE1F89" w14:textId="77777777" w:rsidR="00581635" w:rsidRPr="0050686C" w:rsidRDefault="00581635" w:rsidP="006A7304">
                  <w:pPr>
                    <w:widowControl w:val="0"/>
                    <w:rPr>
                      <w:rFonts w:asciiTheme="minorHAnsi" w:hAnsiTheme="minorHAnsi" w:cstheme="minorHAnsi"/>
                      <w:color w:val="0070C0"/>
                      <w:sz w:val="18"/>
                      <w:szCs w:val="22"/>
                    </w:rPr>
                  </w:pPr>
                </w:p>
              </w:txbxContent>
            </v:textbox>
          </v:shape>
        </w:pict>
      </w:r>
      <w:r>
        <w:rPr>
          <w:noProof/>
          <w:color w:val="auto"/>
          <w:kern w:val="0"/>
          <w:sz w:val="24"/>
          <w:szCs w:val="24"/>
        </w:rPr>
        <w:pict w14:anchorId="2B5C2A92">
          <v:shape id="Text Box 9" o:spid="_x0000_s1037" type="#_x0000_t202" style="position:absolute;margin-left:371.9pt;margin-top:436.8pt;width:165.75pt;height:123.05pt;z-index:25165926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" filled="f" strokecolor="fuchsia" strokeweight=".25pt" insetpen="t">
            <v:shadow color="#ccc"/>
            <v:textbox style="mso-next-textbox:#Text Box 9" inset="2.88pt,2.88pt,2.88pt,2.88pt">
              <w:txbxContent>
                <w:p w14:paraId="6CD0E280" w14:textId="77777777" w:rsidR="007268BB" w:rsidRDefault="00CD36D8" w:rsidP="00FA5898">
                  <w:pPr>
                    <w:suppressAutoHyphens/>
                    <w:jc w:val="center"/>
                    <w:rPr>
                      <w:rFonts w:asciiTheme="minorHAnsi" w:hAnsiTheme="minorHAnsi" w:cstheme="minorHAnsi"/>
                      <w:color w:val="FF00FF"/>
                      <w:sz w:val="18"/>
                      <w:szCs w:val="22"/>
                      <w:lang w:val="en-US"/>
                    </w:rPr>
                  </w:pPr>
                  <w:r w:rsidRPr="00581635">
                    <w:rPr>
                      <w:rFonts w:asciiTheme="minorHAnsi" w:hAnsiTheme="minorHAnsi" w:cstheme="minorHAnsi"/>
                      <w:color w:val="FF00FF"/>
                      <w:sz w:val="18"/>
                      <w:szCs w:val="22"/>
                      <w:lang w:val="en-US"/>
                    </w:rPr>
                    <w:t>Art and Design</w:t>
                  </w:r>
                </w:p>
                <w:p w14:paraId="248E3BD1" w14:textId="77777777" w:rsidR="00442F9A" w:rsidRPr="00442F9A" w:rsidRDefault="00442F9A" w:rsidP="00442F9A">
                  <w:pPr>
                    <w:widowControl w:val="0"/>
                    <w:suppressAutoHyphens/>
                    <w:adjustRightInd w:val="0"/>
                    <w:jc w:val="center"/>
                    <w:textAlignment w:val="baseline"/>
                    <w:rPr>
                      <w:rFonts w:asciiTheme="minorHAnsi" w:hAnsiTheme="minorHAnsi" w:cstheme="minorHAnsi"/>
                      <w:b/>
                      <w:color w:val="FF00FF"/>
                      <w:sz w:val="18"/>
                      <w:szCs w:val="22"/>
                      <w:lang w:val="en-US"/>
                    </w:rPr>
                  </w:pPr>
                  <w:r w:rsidRPr="00442F9A">
                    <w:rPr>
                      <w:rFonts w:asciiTheme="minorHAnsi" w:hAnsiTheme="minorHAnsi" w:cstheme="minorHAnsi"/>
                      <w:b/>
                      <w:color w:val="FF00FF"/>
                      <w:sz w:val="18"/>
                      <w:szCs w:val="22"/>
                      <w:lang w:val="en-US"/>
                    </w:rPr>
                    <w:t>Painting: Henri Rousseau</w:t>
                  </w:r>
                </w:p>
                <w:p w14:paraId="7F998961" w14:textId="77777777" w:rsidR="00442F9A" w:rsidRPr="00442F9A" w:rsidRDefault="00442F9A" w:rsidP="00442F9A">
                  <w:pPr>
                    <w:widowControl w:val="0"/>
                    <w:suppressAutoHyphens/>
                    <w:adjustRightInd w:val="0"/>
                    <w:jc w:val="center"/>
                    <w:textAlignment w:val="baseline"/>
                    <w:rPr>
                      <w:rFonts w:ascii="Calibri" w:hAnsi="Calibri" w:cs="Calibri"/>
                      <w:color w:val="FF00FF"/>
                      <w:sz w:val="18"/>
                      <w:szCs w:val="18"/>
                    </w:rPr>
                  </w:pPr>
                  <w:r w:rsidRPr="00442F9A">
                    <w:rPr>
                      <w:rFonts w:asciiTheme="minorHAnsi" w:hAnsiTheme="minorHAnsi" w:cstheme="minorHAnsi"/>
                      <w:b/>
                      <w:color w:val="FF00FF"/>
                      <w:sz w:val="18"/>
                      <w:szCs w:val="22"/>
                      <w:lang w:val="en-US"/>
                    </w:rPr>
                    <w:t xml:space="preserve">Drawing – Frida Kahlo Self Portraits and Manjit </w:t>
                  </w:r>
                  <w:proofErr w:type="spellStart"/>
                  <w:r w:rsidRPr="00442F9A">
                    <w:rPr>
                      <w:rFonts w:asciiTheme="minorHAnsi" w:hAnsiTheme="minorHAnsi" w:cstheme="minorHAnsi"/>
                      <w:b/>
                      <w:color w:val="FF00FF"/>
                      <w:sz w:val="18"/>
                      <w:szCs w:val="22"/>
                      <w:lang w:val="en-US"/>
                    </w:rPr>
                    <w:t>Thapp</w:t>
                  </w:r>
                  <w:proofErr w:type="spellEnd"/>
                  <w:r w:rsidRPr="00442F9A">
                    <w:rPr>
                      <w:rFonts w:asciiTheme="minorHAnsi" w:hAnsiTheme="minorHAnsi" w:cstheme="minorHAnsi"/>
                      <w:b/>
                      <w:color w:val="FF00FF"/>
                      <w:sz w:val="18"/>
                      <w:szCs w:val="22"/>
                      <w:lang w:val="en-US"/>
                    </w:rPr>
                    <w:t xml:space="preserve"> My Head is a Jungle</w:t>
                  </w:r>
                </w:p>
                <w:p w14:paraId="403840E1" w14:textId="77777777" w:rsidR="001A1F87" w:rsidRPr="00772925" w:rsidRDefault="001A1F87" w:rsidP="001A1F87">
                  <w:pPr>
                    <w:pStyle w:val="ListParagraph"/>
                    <w:widowControl w:val="0"/>
                    <w:numPr>
                      <w:ilvl w:val="0"/>
                      <w:numId w:val="7"/>
                    </w:numPr>
                    <w:suppressAutoHyphens/>
                    <w:adjustRightInd w:val="0"/>
                    <w:ind w:left="142" w:hanging="142"/>
                    <w:jc w:val="both"/>
                    <w:textAlignment w:val="baseline"/>
                    <w:rPr>
                      <w:rFonts w:ascii="Calibri" w:hAnsi="Calibri" w:cs="Calibri"/>
                      <w:color w:val="FF00FF"/>
                      <w:sz w:val="18"/>
                      <w:szCs w:val="18"/>
                    </w:rPr>
                  </w:pPr>
                  <w:r w:rsidRPr="00772925">
                    <w:rPr>
                      <w:rFonts w:ascii="Calibri" w:hAnsi="Calibri" w:cs="Calibri"/>
                      <w:color w:val="FF00FF"/>
                      <w:sz w:val="18"/>
                      <w:szCs w:val="18"/>
                    </w:rPr>
                    <w:t>to create sketch books to record their observations and use them to review and revisit ideas</w:t>
                  </w:r>
                </w:p>
                <w:p w14:paraId="491DCE48" w14:textId="77777777" w:rsidR="001A1F87" w:rsidRDefault="001A1F87" w:rsidP="001A1F87">
                  <w:pPr>
                    <w:pStyle w:val="ListParagraph"/>
                    <w:widowControl w:val="0"/>
                    <w:numPr>
                      <w:ilvl w:val="0"/>
                      <w:numId w:val="7"/>
                    </w:numPr>
                    <w:suppressAutoHyphens/>
                    <w:adjustRightInd w:val="0"/>
                    <w:ind w:left="142" w:hanging="142"/>
                    <w:jc w:val="both"/>
                    <w:textAlignment w:val="baseline"/>
                    <w:rPr>
                      <w:rFonts w:ascii="Calibri" w:hAnsi="Calibri" w:cs="Calibri"/>
                      <w:color w:val="FF00FF"/>
                      <w:sz w:val="18"/>
                      <w:szCs w:val="18"/>
                    </w:rPr>
                  </w:pPr>
                  <w:r w:rsidRPr="00772925">
                    <w:rPr>
                      <w:rFonts w:ascii="Calibri" w:hAnsi="Calibri" w:cs="Calibri"/>
                      <w:color w:val="FF00FF"/>
                      <w:sz w:val="18"/>
                      <w:szCs w:val="18"/>
                    </w:rPr>
                    <w:t>to improve their mastery of art and design techniques, including drawing, painting</w:t>
                  </w:r>
                  <w:r>
                    <w:rPr>
                      <w:rFonts w:ascii="Calibri" w:hAnsi="Calibri" w:cs="Calibri"/>
                      <w:color w:val="FF00FF"/>
                      <w:sz w:val="18"/>
                      <w:szCs w:val="18"/>
                    </w:rPr>
                    <w:t xml:space="preserve"> and sculpture </w:t>
                  </w:r>
                  <w:r w:rsidRPr="008D3849">
                    <w:rPr>
                      <w:rFonts w:ascii="Calibri" w:hAnsi="Calibri" w:cs="Calibri"/>
                      <w:color w:val="FF00FF"/>
                      <w:sz w:val="18"/>
                      <w:szCs w:val="18"/>
                    </w:rPr>
                    <w:t>with a range of materials</w:t>
                  </w:r>
                </w:p>
                <w:p w14:paraId="177F7221" w14:textId="77777777" w:rsidR="001A1F87" w:rsidRPr="00772925" w:rsidRDefault="001A1F87" w:rsidP="001A1F87">
                  <w:pPr>
                    <w:pStyle w:val="ListParagraph"/>
                    <w:widowControl w:val="0"/>
                    <w:numPr>
                      <w:ilvl w:val="0"/>
                      <w:numId w:val="7"/>
                    </w:numPr>
                    <w:suppressAutoHyphens/>
                    <w:adjustRightInd w:val="0"/>
                    <w:ind w:left="142" w:hanging="142"/>
                    <w:jc w:val="both"/>
                    <w:textAlignment w:val="baseline"/>
                    <w:rPr>
                      <w:rFonts w:ascii="Calibri" w:hAnsi="Calibri" w:cs="Calibri"/>
                      <w:color w:val="FF00FF"/>
                      <w:sz w:val="18"/>
                      <w:szCs w:val="18"/>
                    </w:rPr>
                  </w:pPr>
                  <w:r w:rsidRPr="00772925">
                    <w:rPr>
                      <w:rFonts w:ascii="Calibri" w:hAnsi="Calibri" w:cs="Calibri"/>
                      <w:color w:val="FF00FF"/>
                      <w:sz w:val="18"/>
                      <w:szCs w:val="18"/>
                    </w:rPr>
                    <w:t>about great artists</w:t>
                  </w:r>
                </w:p>
                <w:p w14:paraId="0F4A2AE4" w14:textId="77777777" w:rsidR="001A1F87" w:rsidRPr="00581635" w:rsidRDefault="001A1F87" w:rsidP="00FA5898">
                  <w:pPr>
                    <w:suppressAutoHyphens/>
                    <w:jc w:val="center"/>
                    <w:rPr>
                      <w:rFonts w:asciiTheme="minorHAnsi" w:hAnsiTheme="minorHAnsi" w:cstheme="minorHAnsi"/>
                      <w:color w:val="FF00FF"/>
                      <w:sz w:val="18"/>
                      <w:szCs w:val="22"/>
                      <w:lang w:val="en-US"/>
                    </w:rPr>
                  </w:pPr>
                </w:p>
              </w:txbxContent>
            </v:textbox>
          </v:shape>
        </w:pict>
      </w:r>
      <w:r>
        <w:rPr>
          <w:noProof/>
          <w:color w:val="auto"/>
          <w:kern w:val="0"/>
          <w:sz w:val="24"/>
          <w:szCs w:val="24"/>
        </w:rPr>
        <w:pict w14:anchorId="7DCC3ED2">
          <v:shape id="Text Box 4" o:spid="_x0000_s1033" type="#_x0000_t202" style="position:absolute;margin-left:545.25pt;margin-top:198.55pt;width:150.75pt;height:363.95pt;z-index:25165414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" filled="f" strokecolor="#f30" strokeweight=".25pt" insetpen="t">
            <v:shadow color="#ccc"/>
            <v:textbox style="mso-next-textbox:#Text Box 4" inset="2.88pt,2.88pt,2.88pt,2.88pt">
              <w:txbxContent>
                <w:p w14:paraId="245D51EF" w14:textId="77777777" w:rsidR="00896FF6" w:rsidRDefault="00713792" w:rsidP="00896FF6">
                  <w:pPr>
                    <w:widowControl w:val="0"/>
                    <w:jc w:val="center"/>
                    <w:rPr>
                      <w:rFonts w:ascii="Calibri" w:hAnsi="Calibri"/>
                      <w:b/>
                      <w:iCs/>
                      <w:color w:val="FF0000"/>
                      <w:sz w:val="18"/>
                      <w:szCs w:val="18"/>
                    </w:rPr>
                  </w:pPr>
                  <w:r w:rsidRPr="0002262C">
                    <w:rPr>
                      <w:rFonts w:asciiTheme="minorHAnsi" w:hAnsiTheme="minorHAnsi" w:cstheme="minorHAnsi"/>
                      <w:color w:val="FF0000"/>
                      <w:sz w:val="16"/>
                      <w:szCs w:val="22"/>
                    </w:rPr>
                    <w:t>Computing</w:t>
                  </w:r>
                  <w:r w:rsidR="00896FF6" w:rsidRPr="0002262C">
                    <w:rPr>
                      <w:rFonts w:ascii="Calibri" w:hAnsi="Calibri"/>
                      <w:b/>
                      <w:iCs/>
                      <w:color w:val="FF0000"/>
                      <w:sz w:val="18"/>
                      <w:szCs w:val="18"/>
                    </w:rPr>
                    <w:t xml:space="preserve"> </w:t>
                  </w:r>
                </w:p>
                <w:p w14:paraId="2B1CF366" w14:textId="77777777" w:rsidR="00207002" w:rsidRPr="0002262C" w:rsidRDefault="00207002" w:rsidP="00896FF6">
                  <w:pPr>
                    <w:widowControl w:val="0"/>
                    <w:jc w:val="center"/>
                    <w:rPr>
                      <w:rFonts w:ascii="Calibri" w:hAnsi="Calibri"/>
                      <w:b/>
                      <w:iCs/>
                      <w:color w:val="FF0000"/>
                      <w:sz w:val="18"/>
                      <w:szCs w:val="18"/>
                    </w:rPr>
                  </w:pPr>
                </w:p>
                <w:p w14:paraId="10B26507" w14:textId="77777777" w:rsidR="00F36432" w:rsidRPr="00F36432" w:rsidRDefault="00442F9A" w:rsidP="00F36432">
                  <w:pPr>
                    <w:rPr>
                      <w:rFonts w:ascii="Calibri" w:hAnsi="Calibri"/>
                      <w:b/>
                      <w:iCs/>
                      <w:color w:val="FF3300"/>
                      <w:sz w:val="16"/>
                      <w:szCs w:val="16"/>
                    </w:rPr>
                  </w:pPr>
                  <w:r>
                    <w:rPr>
                      <w:rFonts w:ascii="Calibri" w:hAnsi="Calibri"/>
                      <w:b/>
                      <w:iCs/>
                      <w:color w:val="FF3300"/>
                      <w:sz w:val="16"/>
                      <w:szCs w:val="16"/>
                    </w:rPr>
                    <w:t xml:space="preserve">Y6 </w:t>
                  </w:r>
                  <w:r w:rsidR="00F36432" w:rsidRPr="00F36432">
                    <w:rPr>
                      <w:rFonts w:ascii="Calibri" w:hAnsi="Calibri"/>
                      <w:b/>
                      <w:iCs/>
                      <w:color w:val="FF3300"/>
                      <w:sz w:val="16"/>
                      <w:szCs w:val="16"/>
                    </w:rPr>
                    <w:t>3D modelling</w:t>
                  </w:r>
                </w:p>
                <w:p w14:paraId="26DA7045" w14:textId="77777777" w:rsidR="00F36432" w:rsidRPr="00F36432" w:rsidRDefault="00F36432" w:rsidP="00F36432">
                  <w:pPr>
                    <w:pStyle w:val="Body"/>
                    <w:numPr>
                      <w:ilvl w:val="0"/>
                      <w:numId w:val="50"/>
                    </w:numPr>
                    <w:ind w:left="142" w:hanging="142"/>
                    <w:rPr>
                      <w:rFonts w:ascii="Calibri" w:hAnsi="Calibri"/>
                      <w:color w:val="FF0000"/>
                      <w:sz w:val="16"/>
                      <w:szCs w:val="16"/>
                      <w:lang w:val="en-GB"/>
                    </w:rPr>
                  </w:pPr>
                  <w:r w:rsidRPr="00F36432">
                    <w:rPr>
                      <w:rFonts w:ascii="Calibri" w:hAnsi="Calibri"/>
                      <w:color w:val="FF0000"/>
                      <w:sz w:val="16"/>
                      <w:szCs w:val="16"/>
                      <w:lang w:val="en-GB"/>
                    </w:rPr>
                    <w:t>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14:paraId="2511DFC9" w14:textId="77777777" w:rsidR="00F36432" w:rsidRDefault="00F36432" w:rsidP="00F36432">
                  <w:pPr>
                    <w:pStyle w:val="Body"/>
                    <w:numPr>
                      <w:ilvl w:val="0"/>
                      <w:numId w:val="50"/>
                    </w:numPr>
                    <w:ind w:left="142" w:hanging="142"/>
                    <w:rPr>
                      <w:rFonts w:ascii="Calibri" w:hAnsi="Calibri"/>
                      <w:color w:val="FF0000"/>
                      <w:sz w:val="16"/>
                      <w:szCs w:val="16"/>
                      <w:lang w:val="en-GB"/>
                    </w:rPr>
                  </w:pPr>
                  <w:r w:rsidRPr="00F36432">
                    <w:rPr>
                      <w:rFonts w:ascii="Calibri" w:hAnsi="Calibri"/>
                      <w:color w:val="FF0000"/>
                      <w:sz w:val="16"/>
                      <w:szCs w:val="16"/>
                      <w:lang w:val="en-GB"/>
                    </w:rPr>
                    <w:t>Use technology safely, respectfully and responsibly; recognise acceptable/unacceptable behaviour; identify a range of ways to report concerns about content and contact</w:t>
                  </w:r>
                </w:p>
                <w:p w14:paraId="39C2D7E5" w14:textId="77777777" w:rsidR="00207002" w:rsidRPr="00F36432" w:rsidRDefault="00207002" w:rsidP="00442F9A">
                  <w:pPr>
                    <w:pStyle w:val="Body"/>
                    <w:ind w:left="142"/>
                    <w:rPr>
                      <w:rFonts w:ascii="Calibri" w:hAnsi="Calibri"/>
                      <w:color w:val="FF0000"/>
                      <w:sz w:val="16"/>
                      <w:szCs w:val="16"/>
                      <w:lang w:val="en-GB"/>
                    </w:rPr>
                  </w:pPr>
                </w:p>
                <w:p w14:paraId="02E136AD" w14:textId="77777777" w:rsidR="00F36432" w:rsidRPr="00207002" w:rsidRDefault="00442F9A" w:rsidP="00207002">
                  <w:pPr>
                    <w:rPr>
                      <w:rFonts w:ascii="Calibri" w:hAnsi="Calibri"/>
                      <w:b/>
                      <w:iCs/>
                      <w:color w:val="FF3300"/>
                      <w:sz w:val="16"/>
                      <w:szCs w:val="16"/>
                    </w:rPr>
                  </w:pPr>
                  <w:r>
                    <w:rPr>
                      <w:rFonts w:ascii="Calibri" w:hAnsi="Calibri"/>
                      <w:b/>
                      <w:iCs/>
                      <w:color w:val="FF3300"/>
                      <w:sz w:val="16"/>
                      <w:szCs w:val="16"/>
                    </w:rPr>
                    <w:t xml:space="preserve">Y6 </w:t>
                  </w:r>
                  <w:r w:rsidR="00207002" w:rsidRPr="00207002">
                    <w:rPr>
                      <w:rFonts w:ascii="Calibri" w:hAnsi="Calibri"/>
                      <w:b/>
                      <w:iCs/>
                      <w:color w:val="FF3300"/>
                      <w:sz w:val="16"/>
                      <w:szCs w:val="16"/>
                    </w:rPr>
                    <w:t>Sensing</w:t>
                  </w:r>
                </w:p>
                <w:p w14:paraId="14FB2D18" w14:textId="77777777" w:rsidR="00207002" w:rsidRPr="00207002" w:rsidRDefault="00207002" w:rsidP="00207002">
                  <w:pPr>
                    <w:pStyle w:val="Body"/>
                    <w:numPr>
                      <w:ilvl w:val="0"/>
                      <w:numId w:val="50"/>
                    </w:numPr>
                    <w:ind w:left="142" w:hanging="142"/>
                    <w:rPr>
                      <w:rFonts w:ascii="Calibri" w:hAnsi="Calibri"/>
                      <w:color w:val="FF0000"/>
                      <w:sz w:val="16"/>
                      <w:szCs w:val="16"/>
                      <w:lang w:val="en-GB"/>
                    </w:rPr>
                  </w:pPr>
                  <w:r w:rsidRPr="00207002">
                    <w:rPr>
                      <w:rFonts w:ascii="Calibri" w:hAnsi="Calibri"/>
                      <w:color w:val="FF0000"/>
                      <w:sz w:val="16"/>
                      <w:szCs w:val="16"/>
                      <w:lang w:val="en-GB"/>
                    </w:rPr>
                    <w:t>Design, write and debug programs that accomplish specific goals, including controlling or simulating physical systems; solve problems by decomposing them into smaller parts</w:t>
                  </w:r>
                </w:p>
                <w:p w14:paraId="02FDA593" w14:textId="77777777" w:rsidR="00207002" w:rsidRPr="00207002" w:rsidRDefault="00207002" w:rsidP="00207002">
                  <w:pPr>
                    <w:pStyle w:val="Body"/>
                    <w:numPr>
                      <w:ilvl w:val="0"/>
                      <w:numId w:val="50"/>
                    </w:numPr>
                    <w:ind w:left="142" w:hanging="142"/>
                    <w:rPr>
                      <w:rFonts w:ascii="Calibri" w:hAnsi="Calibri"/>
                      <w:color w:val="FF0000"/>
                      <w:sz w:val="16"/>
                      <w:szCs w:val="16"/>
                      <w:lang w:val="en-GB"/>
                    </w:rPr>
                  </w:pPr>
                  <w:r w:rsidRPr="00207002">
                    <w:rPr>
                      <w:rFonts w:ascii="Calibri" w:hAnsi="Calibri"/>
                      <w:color w:val="FF0000"/>
                      <w:sz w:val="16"/>
                      <w:szCs w:val="16"/>
                      <w:lang w:val="en-GB"/>
                    </w:rPr>
                    <w:t xml:space="preserve">Use sequence, selection, and repetition in </w:t>
                  </w:r>
                  <w:proofErr w:type="gramStart"/>
                  <w:r w:rsidRPr="00207002">
                    <w:rPr>
                      <w:rFonts w:ascii="Calibri" w:hAnsi="Calibri"/>
                      <w:color w:val="FF0000"/>
                      <w:sz w:val="16"/>
                      <w:szCs w:val="16"/>
                      <w:lang w:val="en-GB"/>
                    </w:rPr>
                    <w:t>programs ;work</w:t>
                  </w:r>
                  <w:proofErr w:type="gramEnd"/>
                  <w:r w:rsidRPr="00207002">
                    <w:rPr>
                      <w:rFonts w:ascii="Calibri" w:hAnsi="Calibri"/>
                      <w:color w:val="FF0000"/>
                      <w:sz w:val="16"/>
                      <w:szCs w:val="16"/>
                      <w:lang w:val="en-GB"/>
                    </w:rPr>
                    <w:t xml:space="preserve"> with variables and various forms of input and output</w:t>
                  </w:r>
                </w:p>
                <w:p w14:paraId="57C5B731" w14:textId="77777777" w:rsidR="00207002" w:rsidRPr="00207002" w:rsidRDefault="00207002" w:rsidP="00207002">
                  <w:pPr>
                    <w:pStyle w:val="Body"/>
                    <w:numPr>
                      <w:ilvl w:val="0"/>
                      <w:numId w:val="50"/>
                    </w:numPr>
                    <w:ind w:left="142" w:hanging="142"/>
                    <w:rPr>
                      <w:rFonts w:ascii="Calibri" w:hAnsi="Calibri"/>
                      <w:color w:val="FF0000"/>
                      <w:sz w:val="16"/>
                      <w:szCs w:val="16"/>
                      <w:lang w:val="en-GB"/>
                    </w:rPr>
                  </w:pPr>
                  <w:r w:rsidRPr="00207002">
                    <w:rPr>
                      <w:rFonts w:ascii="Calibri" w:hAnsi="Calibri"/>
                      <w:color w:val="FF0000"/>
                      <w:sz w:val="16"/>
                      <w:szCs w:val="16"/>
                      <w:lang w:val="en-GB"/>
                    </w:rPr>
                    <w:t>Use logical reasoning to explain how some simple algorithms work and to detect and correct errors in algorithms and programs</w:t>
                  </w:r>
                </w:p>
                <w:p w14:paraId="5711B4E2" w14:textId="77777777" w:rsidR="00207002" w:rsidRPr="00207002" w:rsidRDefault="00207002" w:rsidP="00207002">
                  <w:pPr>
                    <w:pStyle w:val="Body"/>
                    <w:numPr>
                      <w:ilvl w:val="0"/>
                      <w:numId w:val="50"/>
                    </w:numPr>
                    <w:ind w:left="142" w:hanging="142"/>
                    <w:rPr>
                      <w:rFonts w:ascii="Calibri" w:hAnsi="Calibri"/>
                      <w:color w:val="FF0000"/>
                      <w:sz w:val="16"/>
                      <w:szCs w:val="16"/>
                      <w:lang w:val="en-GB"/>
                    </w:rPr>
                  </w:pPr>
                  <w:r w:rsidRPr="00207002">
                    <w:rPr>
                      <w:rFonts w:ascii="Calibri" w:hAnsi="Calibri"/>
                      <w:color w:val="FF0000"/>
                      <w:sz w:val="16"/>
                      <w:szCs w:val="16"/>
                      <w:lang w:val="en-GB"/>
                    </w:rPr>
                    <w:t>Select, use and combine a variety of software (including internet services) on a range of digital devices to design and create a range of programs, systems and content that accomplish given goals,</w:t>
                  </w:r>
                  <w:r w:rsidRPr="004C0A8C">
                    <w:rPr>
                      <w:rFonts w:eastAsia="Times New Roman" w:cstheme="minorHAnsi"/>
                      <w:color w:val="FF0000"/>
                      <w:kern w:val="28"/>
                      <w:sz w:val="16"/>
                    </w:rPr>
                    <w:t xml:space="preserve"> </w:t>
                  </w:r>
                  <w:r w:rsidRPr="00207002">
                    <w:rPr>
                      <w:rFonts w:ascii="Calibri" w:hAnsi="Calibri"/>
                      <w:color w:val="FF0000"/>
                      <w:sz w:val="16"/>
                      <w:szCs w:val="16"/>
                      <w:lang w:val="en-GB"/>
                    </w:rPr>
                    <w:t>including collecting, analysing, evaluating and presenting data and information</w:t>
                  </w:r>
                </w:p>
                <w:p w14:paraId="5D552A07" w14:textId="77777777" w:rsidR="00F36432" w:rsidRDefault="00F36432" w:rsidP="00F36432">
                  <w:pPr>
                    <w:pStyle w:val="Body"/>
                    <w:rPr>
                      <w:rFonts w:ascii="Calibri" w:hAnsi="Calibri"/>
                      <w:b/>
                      <w:color w:val="FF0000"/>
                      <w:sz w:val="16"/>
                      <w:szCs w:val="16"/>
                      <w:lang w:val="en-GB"/>
                    </w:rPr>
                  </w:pPr>
                </w:p>
                <w:p w14:paraId="273A25E9" w14:textId="77777777" w:rsidR="00F36432" w:rsidRDefault="00F36432" w:rsidP="00F36432">
                  <w:pPr>
                    <w:pStyle w:val="Body"/>
                    <w:rPr>
                      <w:rFonts w:ascii="Calibri" w:hAnsi="Calibri"/>
                      <w:b/>
                      <w:color w:val="FF0000"/>
                      <w:sz w:val="16"/>
                      <w:szCs w:val="16"/>
                      <w:lang w:val="en-GB"/>
                    </w:rPr>
                  </w:pPr>
                </w:p>
                <w:p w14:paraId="7CCD2D8A" w14:textId="77777777" w:rsidR="00F36432" w:rsidRDefault="00F36432" w:rsidP="00F36432">
                  <w:pPr>
                    <w:pStyle w:val="Body"/>
                    <w:rPr>
                      <w:rFonts w:ascii="Calibri" w:hAnsi="Calibri"/>
                      <w:b/>
                      <w:color w:val="FF0000"/>
                      <w:sz w:val="16"/>
                      <w:szCs w:val="16"/>
                      <w:lang w:val="en-GB"/>
                    </w:rPr>
                  </w:pPr>
                </w:p>
                <w:p w14:paraId="6658F56D" w14:textId="77777777" w:rsidR="00F36432" w:rsidRPr="0002262C" w:rsidRDefault="00F36432" w:rsidP="00F36432">
                  <w:pPr>
                    <w:pStyle w:val="Body"/>
                    <w:rPr>
                      <w:rFonts w:asciiTheme="minorHAnsi" w:hAnsiTheme="minorHAnsi" w:cstheme="minorHAnsi"/>
                      <w:color w:val="FF0000"/>
                      <w:sz w:val="16"/>
                      <w:szCs w:val="22"/>
                    </w:rPr>
                  </w:pPr>
                </w:p>
              </w:txbxContent>
            </v:textbox>
          </v:shape>
        </w:pict>
      </w:r>
      <w:r>
        <w:rPr>
          <w:noProof/>
          <w:color w:val="auto"/>
          <w:kern w:val="0"/>
          <w:sz w:val="24"/>
          <w:szCs w:val="24"/>
        </w:rPr>
        <w:pict w14:anchorId="21775789">
          <v:shape id="_x0000_s1043" type="#_x0000_t202" style="position:absolute;margin-left:12.6pt;margin-top:185.1pt;width:169.8pt;height:51.85pt;z-index:251667456" strokecolor="#7030a0">
            <v:textbox style="mso-next-textbox:#_x0000_s1043">
              <w:txbxContent>
                <w:p w14:paraId="16B344C4" w14:textId="77777777" w:rsidR="006175F8" w:rsidRPr="00900A72" w:rsidRDefault="00F1518C" w:rsidP="00900A72">
                  <w:pPr>
                    <w:widowControl w:val="0"/>
                    <w:jc w:val="center"/>
                    <w:rPr>
                      <w:rFonts w:asciiTheme="minorHAnsi" w:hAnsiTheme="minorHAnsi" w:cstheme="minorHAnsi"/>
                      <w:color w:val="6600CC"/>
                      <w:sz w:val="18"/>
                      <w:szCs w:val="18"/>
                    </w:rPr>
                  </w:pPr>
                  <w:r w:rsidRPr="00900A72">
                    <w:rPr>
                      <w:rFonts w:asciiTheme="minorHAnsi" w:hAnsiTheme="minorHAnsi" w:cstheme="minorHAnsi"/>
                      <w:color w:val="6600CC"/>
                      <w:sz w:val="18"/>
                      <w:szCs w:val="18"/>
                    </w:rPr>
                    <w:t>Reading for Pleasure Texts</w:t>
                  </w:r>
                </w:p>
                <w:p w14:paraId="7661DB35" w14:textId="77777777" w:rsidR="00C04660" w:rsidRPr="00900A72" w:rsidRDefault="00C04660" w:rsidP="00C04660">
                  <w:pPr>
                    <w:widowControl w:val="0"/>
                    <w:rPr>
                      <w:rFonts w:asciiTheme="minorHAnsi" w:hAnsiTheme="minorHAnsi" w:cstheme="minorHAnsi"/>
                      <w:color w:val="6600CC"/>
                      <w:sz w:val="18"/>
                      <w:szCs w:val="18"/>
                    </w:rPr>
                  </w:pPr>
                  <w:r w:rsidRPr="00900A72">
                    <w:rPr>
                      <w:rFonts w:asciiTheme="minorHAnsi" w:hAnsiTheme="minorHAnsi" w:cstheme="minorHAnsi"/>
                      <w:b/>
                      <w:color w:val="6600CC"/>
                      <w:sz w:val="18"/>
                      <w:szCs w:val="18"/>
                    </w:rPr>
                    <w:t xml:space="preserve">The </w:t>
                  </w:r>
                  <w:r w:rsidR="006037C6">
                    <w:rPr>
                      <w:rFonts w:asciiTheme="minorHAnsi" w:hAnsiTheme="minorHAnsi" w:cstheme="minorHAnsi"/>
                      <w:b/>
                      <w:color w:val="6600CC"/>
                      <w:sz w:val="18"/>
                      <w:szCs w:val="18"/>
                    </w:rPr>
                    <w:t>Explorer</w:t>
                  </w:r>
                  <w:r w:rsidRPr="00900A72">
                    <w:rPr>
                      <w:rFonts w:asciiTheme="minorHAnsi" w:hAnsiTheme="minorHAnsi" w:cstheme="minorHAnsi"/>
                      <w:color w:val="6600CC"/>
                      <w:sz w:val="18"/>
                      <w:szCs w:val="18"/>
                    </w:rPr>
                    <w:t xml:space="preserve">- </w:t>
                  </w:r>
                  <w:r w:rsidR="006037C6">
                    <w:rPr>
                      <w:rFonts w:asciiTheme="minorHAnsi" w:hAnsiTheme="minorHAnsi" w:cstheme="minorHAnsi"/>
                      <w:color w:val="6600CC"/>
                      <w:sz w:val="18"/>
                      <w:szCs w:val="18"/>
                    </w:rPr>
                    <w:t xml:space="preserve">Katherine </w:t>
                  </w:r>
                  <w:proofErr w:type="spellStart"/>
                  <w:r w:rsidR="006037C6">
                    <w:rPr>
                      <w:rFonts w:asciiTheme="minorHAnsi" w:hAnsiTheme="minorHAnsi" w:cstheme="minorHAnsi"/>
                      <w:color w:val="6600CC"/>
                      <w:sz w:val="18"/>
                      <w:szCs w:val="18"/>
                    </w:rPr>
                    <w:t>Rundell</w:t>
                  </w:r>
                  <w:proofErr w:type="spellEnd"/>
                </w:p>
                <w:p w14:paraId="23236F73" w14:textId="77777777" w:rsidR="006175F8" w:rsidRPr="00440D65" w:rsidRDefault="00900A72" w:rsidP="00974F4F">
                  <w:pPr>
                    <w:widowControl w:val="0"/>
                    <w:rPr>
                      <w:rFonts w:asciiTheme="minorHAnsi" w:hAnsiTheme="minorHAnsi" w:cstheme="minorHAnsi"/>
                      <w:b/>
                      <w:color w:val="6600CC"/>
                      <w:sz w:val="18"/>
                      <w:szCs w:val="18"/>
                    </w:rPr>
                  </w:pPr>
                  <w:r w:rsidRPr="00900A72">
                    <w:rPr>
                      <w:rFonts w:asciiTheme="minorHAnsi" w:hAnsiTheme="minorHAnsi" w:cstheme="minorHAnsi"/>
                      <w:b/>
                      <w:color w:val="6600CC"/>
                      <w:sz w:val="18"/>
                      <w:szCs w:val="18"/>
                    </w:rPr>
                    <w:t>Millions</w:t>
                  </w:r>
                  <w:r>
                    <w:rPr>
                      <w:rFonts w:asciiTheme="minorHAnsi" w:hAnsiTheme="minorHAnsi" w:cstheme="minorHAnsi"/>
                      <w:b/>
                      <w:color w:val="6600CC"/>
                      <w:sz w:val="18"/>
                      <w:szCs w:val="18"/>
                    </w:rPr>
                    <w:t xml:space="preserve"> </w:t>
                  </w:r>
                  <w:r w:rsidRPr="00900A72">
                    <w:rPr>
                      <w:rFonts w:asciiTheme="minorHAnsi" w:hAnsiTheme="minorHAnsi" w:cstheme="minorHAnsi"/>
                      <w:color w:val="6600CC"/>
                      <w:sz w:val="18"/>
                      <w:szCs w:val="18"/>
                    </w:rPr>
                    <w:t>by Frank Cottrell-Boyce</w:t>
                  </w:r>
                </w:p>
              </w:txbxContent>
            </v:textbox>
          </v:shape>
        </w:pict>
      </w:r>
      <w:r>
        <w:rPr>
          <w:noProof/>
          <w:color w:val="auto"/>
          <w:kern w:val="0"/>
          <w:sz w:val="24"/>
          <w:szCs w:val="24"/>
        </w:rPr>
        <w:pict w14:anchorId="510078CB">
          <v:shape id="Text Box 10" o:spid="_x0000_s1026" type="#_x0000_t202" style="position:absolute;margin-left:12.6pt;margin-top:125.15pt;width:169.8pt;height:52.45pt;z-index:251660288;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" filled="f" strokecolor="#a50021" strokeweight=".25pt" insetpen="t">
            <v:shadow color="#ccc"/>
            <v:textbox style="mso-next-textbox:#Text Box 10" inset="2.88pt,2.88pt,2.88pt,2.88pt">
              <w:txbxContent>
                <w:p w14:paraId="496B596E" w14:textId="77777777" w:rsidR="00CD36D8" w:rsidRDefault="008D3121" w:rsidP="005F60B5">
                  <w:pPr>
                    <w:suppressAutoHyphens/>
                    <w:jc w:val="center"/>
                    <w:rPr>
                      <w:rFonts w:asciiTheme="minorHAnsi" w:hAnsiTheme="minorHAnsi" w:cstheme="minorHAnsi"/>
                      <w:color w:val="943634" w:themeColor="accent2" w:themeShade="BF"/>
                      <w:sz w:val="18"/>
                      <w:szCs w:val="22"/>
                    </w:rPr>
                  </w:pPr>
                  <w:r w:rsidRPr="00892572">
                    <w:rPr>
                      <w:rFonts w:asciiTheme="minorHAnsi" w:hAnsiTheme="minorHAnsi" w:cstheme="minorHAnsi"/>
                      <w:color w:val="943634" w:themeColor="accent2" w:themeShade="BF"/>
                      <w:sz w:val="18"/>
                      <w:szCs w:val="22"/>
                    </w:rPr>
                    <w:t>Educational visits/</w:t>
                  </w:r>
                  <w:r w:rsidR="00E819B8" w:rsidRPr="00892572">
                    <w:rPr>
                      <w:rFonts w:asciiTheme="minorHAnsi" w:hAnsiTheme="minorHAnsi" w:cstheme="minorHAnsi"/>
                      <w:color w:val="943634" w:themeColor="accent2" w:themeShade="BF"/>
                      <w:sz w:val="18"/>
                      <w:szCs w:val="22"/>
                    </w:rPr>
                    <w:t xml:space="preserve"> </w:t>
                  </w:r>
                  <w:r w:rsidRPr="00892572">
                    <w:rPr>
                      <w:rFonts w:asciiTheme="minorHAnsi" w:hAnsiTheme="minorHAnsi" w:cstheme="minorHAnsi"/>
                      <w:color w:val="943634" w:themeColor="accent2" w:themeShade="BF"/>
                      <w:sz w:val="18"/>
                      <w:szCs w:val="22"/>
                    </w:rPr>
                    <w:t>celebrations</w:t>
                  </w:r>
                  <w:r w:rsidR="004D1443" w:rsidRPr="00892572">
                    <w:rPr>
                      <w:rFonts w:asciiTheme="minorHAnsi" w:hAnsiTheme="minorHAnsi" w:cstheme="minorHAnsi"/>
                      <w:color w:val="943634" w:themeColor="accent2" w:themeShade="BF"/>
                      <w:sz w:val="18"/>
                      <w:szCs w:val="22"/>
                    </w:rPr>
                    <w:t>/</w:t>
                  </w:r>
                  <w:r w:rsidRPr="00892572">
                    <w:rPr>
                      <w:rFonts w:asciiTheme="minorHAnsi" w:hAnsiTheme="minorHAnsi" w:cstheme="minorHAnsi"/>
                      <w:color w:val="943634" w:themeColor="accent2" w:themeShade="BF"/>
                      <w:sz w:val="18"/>
                      <w:szCs w:val="22"/>
                    </w:rPr>
                    <w:t xml:space="preserve">outdoor learning </w:t>
                  </w:r>
                </w:p>
                <w:p w14:paraId="3652AA80" w14:textId="77777777" w:rsidR="006062FC" w:rsidRPr="004F28E9" w:rsidRDefault="006062FC" w:rsidP="006062FC">
                  <w:pPr>
                    <w:pStyle w:val="ListParagraph"/>
                    <w:widowControl w:val="0"/>
                    <w:numPr>
                      <w:ilvl w:val="0"/>
                      <w:numId w:val="33"/>
                    </w:numPr>
                    <w:suppressAutoHyphens/>
                    <w:adjustRightInd w:val="0"/>
                    <w:ind w:left="426"/>
                    <w:jc w:val="both"/>
                    <w:textAlignment w:val="baseline"/>
                    <w:rPr>
                      <w:rFonts w:ascii="Calibri" w:hAnsi="Calibri" w:cs="Calibri"/>
                      <w:color w:val="943634" w:themeColor="accent2" w:themeShade="BF"/>
                      <w:sz w:val="18"/>
                      <w:szCs w:val="20"/>
                    </w:rPr>
                  </w:pPr>
                  <w:r w:rsidRPr="004F28E9">
                    <w:rPr>
                      <w:rFonts w:ascii="Calibri" w:hAnsi="Calibri" w:cs="Calibri"/>
                      <w:color w:val="943634" w:themeColor="accent2" w:themeShade="BF"/>
                      <w:sz w:val="18"/>
                      <w:szCs w:val="20"/>
                    </w:rPr>
                    <w:t xml:space="preserve">Residential to </w:t>
                  </w:r>
                  <w:proofErr w:type="spellStart"/>
                  <w:r w:rsidRPr="004F28E9">
                    <w:rPr>
                      <w:rFonts w:ascii="Calibri" w:hAnsi="Calibri" w:cs="Calibri"/>
                      <w:color w:val="943634" w:themeColor="accent2" w:themeShade="BF"/>
                      <w:sz w:val="18"/>
                      <w:szCs w:val="20"/>
                    </w:rPr>
                    <w:t>Waddow</w:t>
                  </w:r>
                  <w:proofErr w:type="spellEnd"/>
                  <w:r w:rsidRPr="004F28E9">
                    <w:rPr>
                      <w:rFonts w:ascii="Calibri" w:hAnsi="Calibri" w:cs="Calibri"/>
                      <w:color w:val="943634" w:themeColor="accent2" w:themeShade="BF"/>
                      <w:sz w:val="18"/>
                      <w:szCs w:val="20"/>
                    </w:rPr>
                    <w:t xml:space="preserve"> Hall</w:t>
                  </w:r>
                </w:p>
                <w:p w14:paraId="1C63CCAA" w14:textId="77777777" w:rsidR="006062FC" w:rsidRPr="004F28E9" w:rsidRDefault="006062FC" w:rsidP="006062FC">
                  <w:pPr>
                    <w:pStyle w:val="ListParagraph"/>
                    <w:widowControl w:val="0"/>
                    <w:numPr>
                      <w:ilvl w:val="0"/>
                      <w:numId w:val="33"/>
                    </w:numPr>
                    <w:suppressAutoHyphens/>
                    <w:adjustRightInd w:val="0"/>
                    <w:ind w:left="426"/>
                    <w:jc w:val="both"/>
                    <w:textAlignment w:val="baseline"/>
                    <w:rPr>
                      <w:rFonts w:ascii="Calibri" w:hAnsi="Calibri" w:cs="Calibri"/>
                      <w:color w:val="943634" w:themeColor="accent2" w:themeShade="BF"/>
                      <w:sz w:val="18"/>
                      <w:szCs w:val="20"/>
                    </w:rPr>
                  </w:pPr>
                  <w:r w:rsidRPr="004F28E9">
                    <w:rPr>
                      <w:rFonts w:ascii="Calibri" w:hAnsi="Calibri" w:cs="Calibri"/>
                      <w:color w:val="943634" w:themeColor="accent2" w:themeShade="BF"/>
                      <w:sz w:val="18"/>
                      <w:szCs w:val="20"/>
                    </w:rPr>
                    <w:t>Compare our woods to the rainforest</w:t>
                  </w:r>
                </w:p>
                <w:p w14:paraId="3BAF5945" w14:textId="77777777" w:rsidR="00892572" w:rsidRPr="00892572" w:rsidRDefault="00892572" w:rsidP="00892572">
                  <w:pPr>
                    <w:suppressAutoHyphens/>
                    <w:rPr>
                      <w:rFonts w:asciiTheme="minorHAnsi" w:hAnsiTheme="minorHAnsi" w:cstheme="minorHAnsi"/>
                      <w:color w:val="943634" w:themeColor="accent2" w:themeShade="BF"/>
                      <w:sz w:val="18"/>
                      <w:szCs w:val="22"/>
                    </w:rPr>
                  </w:pPr>
                </w:p>
              </w:txbxContent>
            </v:textbox>
          </v:shape>
        </w:pict>
      </w:r>
      <w:r>
        <w:rPr>
          <w:noProof/>
          <w:color w:val="auto"/>
          <w:kern w:val="0"/>
          <w:sz w:val="24"/>
          <w:szCs w:val="24"/>
        </w:rPr>
        <w:pict w14:anchorId="4409D80F">
          <v:shape id="Text Box 12" o:spid="_x0000_s1030" type="#_x0000_t202" style="position:absolute;margin-left:12.6pt;margin-top:245.75pt;width:169.8pt;height:126.75pt;z-index:25166233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" filled="f" strokecolor="blue" strokeweight=".25pt" insetpen="t">
            <v:shadow color="#ccc"/>
            <v:textbox style="mso-next-textbox:#Text Box 12" inset="2.88pt,2.88pt,2.88pt,2.88pt">
              <w:txbxContent>
                <w:p w14:paraId="60AEBF87" w14:textId="77777777" w:rsidR="00562B21" w:rsidRPr="00562B21" w:rsidRDefault="00CD36D8" w:rsidP="00440D65">
                  <w:pPr>
                    <w:widowControl w:val="0"/>
                    <w:jc w:val="center"/>
                    <w:rPr>
                      <w:rFonts w:asciiTheme="minorHAnsi" w:hAnsiTheme="minorHAnsi" w:cstheme="minorHAnsi"/>
                      <w:color w:val="0000FF"/>
                      <w:sz w:val="18"/>
                      <w:szCs w:val="18"/>
                    </w:rPr>
                  </w:pPr>
                  <w:r w:rsidRPr="00562B21">
                    <w:rPr>
                      <w:rFonts w:asciiTheme="minorHAnsi" w:hAnsiTheme="minorHAnsi" w:cstheme="minorHAnsi"/>
                      <w:color w:val="0000FF"/>
                      <w:sz w:val="18"/>
                      <w:szCs w:val="18"/>
                    </w:rPr>
                    <w:t>English</w:t>
                  </w:r>
                </w:p>
                <w:p w14:paraId="2AF69029" w14:textId="77777777" w:rsidR="004E31F4" w:rsidRPr="00900A72" w:rsidRDefault="004E31F4" w:rsidP="004E31F4">
                  <w:pPr>
                    <w:widowControl w:val="0"/>
                    <w:rPr>
                      <w:rFonts w:asciiTheme="minorHAnsi" w:hAnsiTheme="minorHAnsi" w:cstheme="minorHAnsi"/>
                      <w:b/>
                      <w:color w:val="0000FF"/>
                      <w:sz w:val="18"/>
                      <w:szCs w:val="18"/>
                    </w:rPr>
                  </w:pPr>
                  <w:r w:rsidRPr="00900A72">
                    <w:rPr>
                      <w:rFonts w:asciiTheme="minorHAnsi" w:hAnsiTheme="minorHAnsi" w:cstheme="minorHAnsi"/>
                      <w:b/>
                      <w:color w:val="0000FF"/>
                      <w:sz w:val="18"/>
                      <w:szCs w:val="18"/>
                    </w:rPr>
                    <w:t>King Kong by Anthony Browne</w:t>
                  </w:r>
                </w:p>
                <w:p w14:paraId="500540DF" w14:textId="77777777" w:rsidR="004E31F4" w:rsidRDefault="004E31F4" w:rsidP="004E31F4">
                  <w:pPr>
                    <w:widowControl w:val="0"/>
                    <w:rPr>
                      <w:rFonts w:asciiTheme="minorHAnsi" w:hAnsiTheme="minorHAnsi" w:cstheme="minorHAnsi"/>
                      <w:color w:val="0000FF"/>
                      <w:sz w:val="18"/>
                      <w:szCs w:val="18"/>
                    </w:rPr>
                  </w:pPr>
                  <w:r w:rsidRPr="00900A72">
                    <w:rPr>
                      <w:rFonts w:asciiTheme="minorHAnsi" w:hAnsiTheme="minorHAnsi" w:cstheme="minorHAnsi"/>
                      <w:color w:val="0000FF"/>
                      <w:sz w:val="18"/>
                      <w:szCs w:val="18"/>
                    </w:rPr>
                    <w:t>Outcome - Revision</w:t>
                  </w:r>
                </w:p>
                <w:p w14:paraId="74968BE4" w14:textId="77777777" w:rsidR="004E31F4" w:rsidRDefault="004E31F4" w:rsidP="004E31F4">
                  <w:pPr>
                    <w:widowControl w:val="0"/>
                    <w:rPr>
                      <w:rFonts w:asciiTheme="minorHAnsi" w:hAnsiTheme="minorHAnsi" w:cstheme="minorHAnsi"/>
                      <w:color w:val="0000FF"/>
                      <w:sz w:val="18"/>
                      <w:szCs w:val="18"/>
                    </w:rPr>
                  </w:pPr>
                </w:p>
                <w:p w14:paraId="4E81A4B6" w14:textId="77777777" w:rsidR="000B514E" w:rsidRPr="00562B21" w:rsidRDefault="00562B21" w:rsidP="00562B21">
                  <w:pPr>
                    <w:widowControl w:val="0"/>
                    <w:rPr>
                      <w:rFonts w:asciiTheme="minorHAnsi" w:hAnsiTheme="minorHAnsi" w:cstheme="minorHAnsi"/>
                      <w:b/>
                      <w:color w:val="0000FF"/>
                      <w:sz w:val="18"/>
                      <w:szCs w:val="18"/>
                    </w:rPr>
                  </w:pPr>
                  <w:r w:rsidRPr="00562B21">
                    <w:rPr>
                      <w:rFonts w:asciiTheme="minorHAnsi" w:hAnsiTheme="minorHAnsi" w:cstheme="minorHAnsi"/>
                      <w:b/>
                      <w:color w:val="0000FF"/>
                      <w:sz w:val="18"/>
                      <w:szCs w:val="18"/>
                    </w:rPr>
                    <w:t xml:space="preserve"> Plastic Planet </w:t>
                  </w:r>
                  <w:proofErr w:type="gramStart"/>
                  <w:r w:rsidRPr="00562B21">
                    <w:rPr>
                      <w:rFonts w:asciiTheme="minorHAnsi" w:hAnsiTheme="minorHAnsi" w:cstheme="minorHAnsi"/>
                      <w:b/>
                      <w:color w:val="0000FF"/>
                      <w:sz w:val="18"/>
                      <w:szCs w:val="18"/>
                    </w:rPr>
                    <w:t>By</w:t>
                  </w:r>
                  <w:proofErr w:type="gramEnd"/>
                  <w:r w:rsidRPr="00562B21">
                    <w:rPr>
                      <w:rFonts w:asciiTheme="minorHAnsi" w:hAnsiTheme="minorHAnsi" w:cstheme="minorHAnsi"/>
                      <w:b/>
                      <w:color w:val="0000FF"/>
                      <w:sz w:val="18"/>
                      <w:szCs w:val="18"/>
                    </w:rPr>
                    <w:t xml:space="preserve"> Georgia </w:t>
                  </w:r>
                  <w:proofErr w:type="spellStart"/>
                  <w:r w:rsidRPr="00562B21">
                    <w:rPr>
                      <w:rFonts w:asciiTheme="minorHAnsi" w:hAnsiTheme="minorHAnsi" w:cstheme="minorHAnsi"/>
                      <w:b/>
                      <w:color w:val="0000FF"/>
                      <w:sz w:val="18"/>
                      <w:szCs w:val="18"/>
                    </w:rPr>
                    <w:t>Amson</w:t>
                  </w:r>
                  <w:proofErr w:type="spellEnd"/>
                  <w:r w:rsidRPr="00562B21">
                    <w:rPr>
                      <w:rFonts w:asciiTheme="minorHAnsi" w:hAnsiTheme="minorHAnsi" w:cstheme="minorHAnsi"/>
                      <w:b/>
                      <w:color w:val="0000FF"/>
                      <w:sz w:val="18"/>
                      <w:szCs w:val="18"/>
                    </w:rPr>
                    <w:t>-Bradshaw</w:t>
                  </w:r>
                </w:p>
                <w:p w14:paraId="5E98AFC2" w14:textId="77777777" w:rsidR="00900A72" w:rsidRDefault="00900A72" w:rsidP="00900A72">
                  <w:pPr>
                    <w:widowControl w:val="0"/>
                    <w:rPr>
                      <w:rFonts w:asciiTheme="minorHAnsi" w:hAnsiTheme="minorHAnsi" w:cstheme="minorHAnsi"/>
                      <w:color w:val="0000FF"/>
                      <w:sz w:val="18"/>
                      <w:szCs w:val="18"/>
                    </w:rPr>
                  </w:pPr>
                  <w:r w:rsidRPr="00900A72">
                    <w:rPr>
                      <w:rFonts w:asciiTheme="minorHAnsi" w:hAnsiTheme="minorHAnsi" w:cstheme="minorHAnsi"/>
                      <w:color w:val="0000FF"/>
                      <w:sz w:val="18"/>
                      <w:szCs w:val="18"/>
                    </w:rPr>
                    <w:t xml:space="preserve">Outcome: </w:t>
                  </w:r>
                  <w:r>
                    <w:rPr>
                      <w:rFonts w:asciiTheme="minorHAnsi" w:hAnsiTheme="minorHAnsi" w:cstheme="minorHAnsi"/>
                      <w:color w:val="0000FF"/>
                      <w:sz w:val="18"/>
                      <w:szCs w:val="18"/>
                    </w:rPr>
                    <w:t>Persuasive speech</w:t>
                  </w:r>
                </w:p>
                <w:p w14:paraId="229B96EC" w14:textId="77777777" w:rsidR="004E31F4" w:rsidRPr="00900A72" w:rsidRDefault="004E31F4" w:rsidP="00900A72">
                  <w:pPr>
                    <w:widowControl w:val="0"/>
                    <w:rPr>
                      <w:rFonts w:asciiTheme="minorHAnsi" w:hAnsiTheme="minorHAnsi" w:cstheme="minorHAnsi"/>
                      <w:color w:val="0000FF"/>
                      <w:sz w:val="18"/>
                      <w:szCs w:val="18"/>
                    </w:rPr>
                  </w:pPr>
                </w:p>
                <w:p w14:paraId="45F98F5C" w14:textId="77777777" w:rsidR="00585AD2" w:rsidRDefault="00585AD2" w:rsidP="00132D04">
                  <w:pPr>
                    <w:widowControl w:val="0"/>
                    <w:jc w:val="center"/>
                    <w:rPr>
                      <w:rFonts w:asciiTheme="minorHAnsi" w:hAnsiTheme="minorHAnsi" w:cstheme="minorHAnsi"/>
                      <w:color w:val="0000FF"/>
                      <w:sz w:val="18"/>
                      <w:szCs w:val="18"/>
                    </w:rPr>
                  </w:pPr>
                  <w:r w:rsidRPr="00562B21">
                    <w:rPr>
                      <w:rFonts w:asciiTheme="minorHAnsi" w:hAnsiTheme="minorHAnsi" w:cstheme="minorHAnsi"/>
                      <w:color w:val="0000FF"/>
                      <w:sz w:val="18"/>
                      <w:szCs w:val="18"/>
                    </w:rPr>
                    <w:t>Poetry</w:t>
                  </w:r>
                </w:p>
                <w:p w14:paraId="11FD9C09" w14:textId="77777777" w:rsidR="0078269E" w:rsidRPr="0078269E" w:rsidRDefault="0078269E" w:rsidP="0078269E">
                  <w:pPr>
                    <w:widowControl w:val="0"/>
                    <w:rPr>
                      <w:rFonts w:asciiTheme="minorHAnsi" w:hAnsiTheme="minorHAnsi" w:cstheme="minorHAnsi"/>
                      <w:b/>
                      <w:color w:val="0000FF"/>
                      <w:sz w:val="18"/>
                      <w:szCs w:val="18"/>
                    </w:rPr>
                  </w:pPr>
                  <w:r w:rsidRPr="0078269E">
                    <w:rPr>
                      <w:rFonts w:asciiTheme="minorHAnsi" w:hAnsiTheme="minorHAnsi" w:cstheme="minorHAnsi"/>
                      <w:b/>
                      <w:color w:val="0000FF"/>
                      <w:sz w:val="18"/>
                      <w:szCs w:val="18"/>
                    </w:rPr>
                    <w:t xml:space="preserve">Sonnets: The View from a Hot Air Balloon </w:t>
                  </w:r>
                </w:p>
                <w:p w14:paraId="4957B00E" w14:textId="77777777" w:rsidR="0078269E" w:rsidRPr="00562B21" w:rsidRDefault="0078269E" w:rsidP="0078269E">
                  <w:pPr>
                    <w:widowControl w:val="0"/>
                    <w:rPr>
                      <w:rFonts w:asciiTheme="minorHAnsi" w:hAnsiTheme="minorHAnsi" w:cstheme="minorHAnsi"/>
                      <w:color w:val="0000FF"/>
                      <w:sz w:val="18"/>
                      <w:szCs w:val="18"/>
                    </w:rPr>
                  </w:pPr>
                  <w:r w:rsidRPr="0078269E">
                    <w:rPr>
                      <w:rFonts w:asciiTheme="minorHAnsi" w:hAnsiTheme="minorHAnsi" w:cstheme="minorHAnsi"/>
                      <w:color w:val="0000FF"/>
                      <w:sz w:val="18"/>
                      <w:szCs w:val="18"/>
                    </w:rPr>
                    <w:t xml:space="preserve">Sonnets are explored with a final outcome of a poem in the style of a sonnet </w:t>
                  </w:r>
                </w:p>
              </w:txbxContent>
            </v:textbox>
          </v:shape>
        </w:pict>
      </w:r>
      <w:r>
        <w:rPr>
          <w:noProof/>
          <w:color w:val="auto"/>
          <w:kern w:val="0"/>
          <w:sz w:val="24"/>
          <w:szCs w:val="24"/>
        </w:rPr>
        <w:pict w14:anchorId="0497002D">
          <v:shape id="Text Box 8" o:spid="_x0000_s1029" type="#_x0000_t202" style="position:absolute;margin-left:371.9pt;margin-top:277.45pt;width:165.75pt;height:151.85pt;z-index:25165824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" filled="f" strokecolor="#090" strokeweight=".25pt" insetpen="t">
            <v:shadow color="#ccc"/>
            <v:textbox style="mso-next-textbox:#Text Box 8" inset="2.88pt,2.88pt,2.88pt,2.88pt">
              <w:txbxContent>
                <w:p w14:paraId="71B9F0AE" w14:textId="77777777" w:rsidR="00956610" w:rsidRDefault="00CD36D8" w:rsidP="00305F6C">
                  <w:pPr>
                    <w:widowControl w:val="0"/>
                    <w:jc w:val="center"/>
                    <w:rPr>
                      <w:rFonts w:asciiTheme="minorHAnsi" w:hAnsiTheme="minorHAnsi" w:cstheme="minorHAnsi"/>
                      <w:color w:val="009900"/>
                      <w:sz w:val="18"/>
                      <w:szCs w:val="22"/>
                    </w:rPr>
                  </w:pPr>
                  <w:r w:rsidRPr="00892572">
                    <w:rPr>
                      <w:rFonts w:asciiTheme="minorHAnsi" w:hAnsiTheme="minorHAnsi" w:cstheme="minorHAnsi"/>
                      <w:color w:val="009900"/>
                      <w:sz w:val="18"/>
                      <w:szCs w:val="22"/>
                    </w:rPr>
                    <w:t xml:space="preserve">Physical </w:t>
                  </w:r>
                  <w:r w:rsidR="00305F6C" w:rsidRPr="00892572">
                    <w:rPr>
                      <w:rFonts w:asciiTheme="minorHAnsi" w:hAnsiTheme="minorHAnsi" w:cstheme="minorHAnsi"/>
                      <w:color w:val="009900"/>
                      <w:sz w:val="18"/>
                      <w:szCs w:val="22"/>
                    </w:rPr>
                    <w:t>Education</w:t>
                  </w:r>
                </w:p>
                <w:p w14:paraId="055330FC" w14:textId="77777777" w:rsidR="00F812D6" w:rsidRPr="00E43B89" w:rsidRDefault="00F812D6" w:rsidP="00F812D6">
                  <w:pPr>
                    <w:rPr>
                      <w:rFonts w:ascii="Calibri" w:hAnsi="Calibri"/>
                      <w:b/>
                      <w:color w:val="009900"/>
                      <w:sz w:val="15"/>
                      <w:szCs w:val="15"/>
                    </w:rPr>
                  </w:pPr>
                  <w:proofErr w:type="gramStart"/>
                  <w:r w:rsidRPr="00E43B89">
                    <w:rPr>
                      <w:rFonts w:ascii="Calibri" w:hAnsi="Calibri"/>
                      <w:b/>
                      <w:color w:val="009900"/>
                      <w:sz w:val="15"/>
                      <w:szCs w:val="15"/>
                    </w:rPr>
                    <w:t>Athletics,  Rounders</w:t>
                  </w:r>
                  <w:proofErr w:type="gramEnd"/>
                  <w:r>
                    <w:rPr>
                      <w:rFonts w:ascii="Calibri" w:hAnsi="Calibri"/>
                      <w:b/>
                      <w:color w:val="009900"/>
                      <w:sz w:val="15"/>
                      <w:szCs w:val="15"/>
                    </w:rPr>
                    <w:t>, Swimming</w:t>
                  </w:r>
                </w:p>
                <w:p w14:paraId="638AEB11" w14:textId="77777777" w:rsidR="00F812D6" w:rsidRPr="00E43B89"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E43B89">
                    <w:rPr>
                      <w:rFonts w:ascii="Calibri" w:hAnsi="Calibri"/>
                      <w:color w:val="009900"/>
                      <w:kern w:val="28"/>
                      <w:sz w:val="15"/>
                      <w:szCs w:val="15"/>
                    </w:rPr>
                    <w:t>develop flexibility, strength, technique, control and balance</w:t>
                  </w:r>
                </w:p>
                <w:p w14:paraId="6368DBDE" w14:textId="77777777" w:rsidR="00F812D6" w:rsidRPr="00E43B89"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E43B89">
                    <w:rPr>
                      <w:rFonts w:ascii="Calibri" w:hAnsi="Calibri"/>
                      <w:color w:val="009900"/>
                      <w:kern w:val="28"/>
                      <w:sz w:val="15"/>
                      <w:szCs w:val="15"/>
                    </w:rPr>
                    <w:t>use running, jumping, throwing and catching in isolation and in combination</w:t>
                  </w:r>
                </w:p>
                <w:p w14:paraId="48C7B4AE" w14:textId="77777777" w:rsidR="00F812D6"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E43B89">
                    <w:rPr>
                      <w:rFonts w:ascii="Calibri" w:hAnsi="Calibri"/>
                      <w:color w:val="009900"/>
                      <w:kern w:val="28"/>
                      <w:sz w:val="15"/>
                      <w:szCs w:val="15"/>
                    </w:rPr>
                    <w:t>compare their performances with previous ones and demonstrate improvement to achieve their personal best.</w:t>
                  </w:r>
                </w:p>
                <w:p w14:paraId="306B59AB" w14:textId="77777777" w:rsidR="00F812D6" w:rsidRPr="00F812D6"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F812D6">
                    <w:rPr>
                      <w:rFonts w:ascii="Calibri" w:hAnsi="Calibri"/>
                      <w:color w:val="009900"/>
                      <w:kern w:val="28"/>
                      <w:sz w:val="15"/>
                      <w:szCs w:val="15"/>
                    </w:rPr>
                    <w:t>swim competently, confidently and proficiently over a distance of at least 25 metres</w:t>
                  </w:r>
                </w:p>
                <w:p w14:paraId="215BC286" w14:textId="77777777" w:rsidR="00F812D6" w:rsidRPr="00F812D6"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F812D6">
                    <w:rPr>
                      <w:rFonts w:ascii="Calibri" w:hAnsi="Calibri"/>
                      <w:color w:val="009900"/>
                      <w:kern w:val="28"/>
                      <w:sz w:val="15"/>
                      <w:szCs w:val="15"/>
                    </w:rPr>
                    <w:t>use a range of strokes effectively [for example, front crawl, backstroke and breaststroke]</w:t>
                  </w:r>
                </w:p>
                <w:p w14:paraId="58425A82" w14:textId="77777777" w:rsidR="003B55A4" w:rsidRPr="00F812D6" w:rsidRDefault="00F812D6" w:rsidP="00F812D6">
                  <w:pPr>
                    <w:pStyle w:val="ListParagraph"/>
                    <w:widowControl w:val="0"/>
                    <w:numPr>
                      <w:ilvl w:val="0"/>
                      <w:numId w:val="39"/>
                    </w:numPr>
                    <w:adjustRightInd w:val="0"/>
                    <w:ind w:left="142" w:hanging="142"/>
                    <w:jc w:val="both"/>
                    <w:textAlignment w:val="baseline"/>
                    <w:rPr>
                      <w:rFonts w:ascii="Calibri" w:hAnsi="Calibri"/>
                      <w:color w:val="009900"/>
                      <w:kern w:val="28"/>
                      <w:sz w:val="15"/>
                      <w:szCs w:val="15"/>
                    </w:rPr>
                  </w:pPr>
                  <w:r w:rsidRPr="00F812D6">
                    <w:rPr>
                      <w:rFonts w:ascii="Calibri" w:hAnsi="Calibri"/>
                      <w:color w:val="009900"/>
                      <w:kern w:val="28"/>
                      <w:sz w:val="15"/>
                      <w:szCs w:val="15"/>
                    </w:rPr>
                    <w:t>perform safe self-rescue in different water-based situations.</w:t>
                  </w:r>
                </w:p>
              </w:txbxContent>
            </v:textbox>
          </v:shape>
        </w:pict>
      </w:r>
      <w:r>
        <w:rPr>
          <w:noProof/>
          <w:color w:val="auto"/>
          <w:kern w:val="0"/>
          <w:sz w:val="24"/>
          <w:szCs w:val="24"/>
        </w:rPr>
        <w:pict w14:anchorId="72F9D213">
          <v:shape id="Text Box 16" o:spid="_x0000_s1027" type="#_x0000_t202" style="position:absolute;margin-left:12.6pt;margin-top:461.95pt;width:169.8pt;height:100.55pt;z-index:251665408;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" filled="f" strokecolor="#002060" strokeweight=".25pt" insetpen="t">
            <v:shadow color="#ccc"/>
            <v:textbox style="mso-next-textbox:#Text Box 16" inset="2.88pt,2.88pt,2.88pt,2.88pt">
              <w:txbxContent>
                <w:p w14:paraId="444B84A1" w14:textId="77777777" w:rsidR="00A963FF" w:rsidRPr="00691BF5" w:rsidRDefault="00A963FF" w:rsidP="00A963FF">
                  <w:pPr>
                    <w:widowControl w:val="0"/>
                    <w:jc w:val="center"/>
                    <w:rPr>
                      <w:rFonts w:asciiTheme="minorHAnsi" w:hAnsiTheme="minorHAnsi" w:cstheme="minorHAnsi"/>
                      <w:color w:val="002060"/>
                      <w:sz w:val="17"/>
                      <w:szCs w:val="17"/>
                    </w:rPr>
                  </w:pPr>
                  <w:r w:rsidRPr="00691BF5">
                    <w:rPr>
                      <w:rFonts w:asciiTheme="minorHAnsi" w:hAnsiTheme="minorHAnsi" w:cstheme="minorHAnsi"/>
                      <w:color w:val="002060"/>
                      <w:sz w:val="17"/>
                      <w:szCs w:val="17"/>
                    </w:rPr>
                    <w:t>PSHE and Citizenship</w:t>
                  </w:r>
                </w:p>
                <w:p w14:paraId="202BF05A" w14:textId="77777777" w:rsidR="00177E6F" w:rsidRPr="00691BF5" w:rsidRDefault="00177E6F" w:rsidP="00177E6F">
                  <w:pPr>
                    <w:pStyle w:val="ListParagraph"/>
                    <w:numPr>
                      <w:ilvl w:val="0"/>
                      <w:numId w:val="32"/>
                    </w:numPr>
                    <w:adjustRightInd w:val="0"/>
                    <w:ind w:left="142" w:hanging="142"/>
                    <w:textAlignment w:val="baseline"/>
                    <w:rPr>
                      <w:rFonts w:ascii="Calibri" w:hAnsi="Calibri"/>
                      <w:b/>
                      <w:color w:val="002060"/>
                      <w:sz w:val="17"/>
                      <w:szCs w:val="17"/>
                    </w:rPr>
                  </w:pPr>
                  <w:r w:rsidRPr="00691BF5">
                    <w:rPr>
                      <w:rFonts w:ascii="Calibri" w:hAnsi="Calibri"/>
                      <w:b/>
                      <w:color w:val="002060"/>
                      <w:sz w:val="17"/>
                      <w:szCs w:val="17"/>
                    </w:rPr>
                    <w:t xml:space="preserve">Y6 My Happy Mind - </w:t>
                  </w:r>
                  <w:r w:rsidRPr="00691BF5">
                    <w:rPr>
                      <w:rFonts w:ascii="Calibri" w:hAnsi="Calibri"/>
                      <w:color w:val="002060"/>
                      <w:sz w:val="17"/>
                      <w:szCs w:val="17"/>
                    </w:rPr>
                    <w:t>Engage</w:t>
                  </w:r>
                </w:p>
                <w:p w14:paraId="50B07AB2" w14:textId="77777777" w:rsidR="00177E6F" w:rsidRPr="00691BF5" w:rsidRDefault="00177E6F" w:rsidP="00177E6F">
                  <w:pPr>
                    <w:pStyle w:val="ListParagraph"/>
                    <w:widowControl w:val="0"/>
                    <w:numPr>
                      <w:ilvl w:val="0"/>
                      <w:numId w:val="32"/>
                    </w:numPr>
                    <w:adjustRightInd w:val="0"/>
                    <w:ind w:left="142" w:hanging="142"/>
                    <w:textAlignment w:val="baseline"/>
                    <w:rPr>
                      <w:rFonts w:ascii="Calibri" w:hAnsi="Calibri"/>
                      <w:b/>
                      <w:color w:val="002060"/>
                      <w:sz w:val="17"/>
                      <w:szCs w:val="17"/>
                    </w:rPr>
                  </w:pPr>
                  <w:r w:rsidRPr="00691BF5">
                    <w:rPr>
                      <w:rFonts w:ascii="Calibri" w:hAnsi="Calibri"/>
                      <w:b/>
                      <w:color w:val="002060"/>
                      <w:sz w:val="17"/>
                      <w:szCs w:val="17"/>
                    </w:rPr>
                    <w:t xml:space="preserve">Alien Nation - </w:t>
                  </w:r>
                  <w:r w:rsidRPr="00691BF5">
                    <w:rPr>
                      <w:rFonts w:ascii="Calibri" w:hAnsi="Calibri"/>
                      <w:color w:val="002060"/>
                      <w:sz w:val="17"/>
                      <w:szCs w:val="17"/>
                    </w:rPr>
                    <w:t xml:space="preserve">Trans and </w:t>
                  </w:r>
                  <w:proofErr w:type="gramStart"/>
                  <w:r w:rsidRPr="00691BF5">
                    <w:rPr>
                      <w:rFonts w:ascii="Calibri" w:hAnsi="Calibri"/>
                      <w:color w:val="002060"/>
                      <w:sz w:val="17"/>
                      <w:szCs w:val="17"/>
                    </w:rPr>
                    <w:t>Non binary</w:t>
                  </w:r>
                  <w:proofErr w:type="gramEnd"/>
                  <w:r w:rsidRPr="00691BF5">
                    <w:rPr>
                      <w:rFonts w:ascii="Calibri" w:hAnsi="Calibri"/>
                      <w:color w:val="002060"/>
                      <w:sz w:val="17"/>
                      <w:szCs w:val="17"/>
                    </w:rPr>
                    <w:t xml:space="preserve"> identity</w:t>
                  </w:r>
                </w:p>
                <w:p w14:paraId="1D5FDBE1" w14:textId="77777777" w:rsidR="00177E6F" w:rsidRPr="00691BF5" w:rsidRDefault="00177E6F" w:rsidP="00691BF5">
                  <w:pPr>
                    <w:pStyle w:val="ListParagraph"/>
                    <w:widowControl w:val="0"/>
                    <w:numPr>
                      <w:ilvl w:val="0"/>
                      <w:numId w:val="32"/>
                    </w:numPr>
                    <w:adjustRightInd w:val="0"/>
                    <w:ind w:left="142" w:hanging="142"/>
                    <w:textAlignment w:val="baseline"/>
                    <w:rPr>
                      <w:rFonts w:ascii="Calibri" w:hAnsi="Calibri"/>
                      <w:color w:val="002060"/>
                      <w:sz w:val="17"/>
                      <w:szCs w:val="17"/>
                    </w:rPr>
                  </w:pPr>
                  <w:r w:rsidRPr="00691BF5">
                    <w:rPr>
                      <w:rFonts w:ascii="Calibri" w:hAnsi="Calibri"/>
                      <w:b/>
                      <w:color w:val="002060"/>
                      <w:sz w:val="17"/>
                      <w:szCs w:val="17"/>
                    </w:rPr>
                    <w:t>Awareness Events May</w:t>
                  </w:r>
                  <w:r w:rsidRPr="00691BF5">
                    <w:rPr>
                      <w:rFonts w:ascii="Calibri" w:hAnsi="Calibri"/>
                      <w:color w:val="002060"/>
                      <w:sz w:val="17"/>
                      <w:szCs w:val="17"/>
                    </w:rPr>
                    <w:t xml:space="preserve"> World Orienteering Day</w:t>
                  </w:r>
                </w:p>
                <w:p w14:paraId="0182F8B8" w14:textId="77777777" w:rsidR="00177E6F" w:rsidRPr="00691BF5" w:rsidRDefault="00177E6F" w:rsidP="00691BF5">
                  <w:pPr>
                    <w:pStyle w:val="ListParagraph"/>
                    <w:widowControl w:val="0"/>
                    <w:numPr>
                      <w:ilvl w:val="0"/>
                      <w:numId w:val="32"/>
                    </w:numPr>
                    <w:adjustRightInd w:val="0"/>
                    <w:ind w:left="142" w:hanging="142"/>
                    <w:textAlignment w:val="baseline"/>
                    <w:rPr>
                      <w:rFonts w:ascii="Calibri" w:hAnsi="Calibri"/>
                      <w:color w:val="002060"/>
                      <w:sz w:val="17"/>
                      <w:szCs w:val="17"/>
                    </w:rPr>
                  </w:pPr>
                  <w:r w:rsidRPr="00691BF5">
                    <w:rPr>
                      <w:rFonts w:ascii="Calibri" w:hAnsi="Calibri"/>
                      <w:b/>
                      <w:color w:val="002060"/>
                      <w:sz w:val="17"/>
                      <w:szCs w:val="17"/>
                    </w:rPr>
                    <w:t>June</w:t>
                  </w:r>
                  <w:r w:rsidRPr="00691BF5">
                    <w:rPr>
                      <w:rFonts w:ascii="Calibri" w:hAnsi="Calibri"/>
                      <w:color w:val="002060"/>
                      <w:sz w:val="17"/>
                      <w:szCs w:val="17"/>
                    </w:rPr>
                    <w:t xml:space="preserve"> World Refugee Day</w:t>
                  </w:r>
                </w:p>
                <w:p w14:paraId="188C643E" w14:textId="77777777" w:rsidR="00691BF5" w:rsidRPr="00691BF5" w:rsidRDefault="00177E6F" w:rsidP="00691BF5">
                  <w:pPr>
                    <w:pStyle w:val="ListParagraph"/>
                    <w:widowControl w:val="0"/>
                    <w:numPr>
                      <w:ilvl w:val="0"/>
                      <w:numId w:val="32"/>
                    </w:numPr>
                    <w:adjustRightInd w:val="0"/>
                    <w:ind w:left="142" w:hanging="142"/>
                    <w:textAlignment w:val="baseline"/>
                    <w:rPr>
                      <w:rFonts w:ascii="Calibri" w:hAnsi="Calibri"/>
                      <w:b/>
                      <w:color w:val="002060"/>
                      <w:sz w:val="17"/>
                      <w:szCs w:val="17"/>
                    </w:rPr>
                  </w:pPr>
                  <w:r w:rsidRPr="00691BF5">
                    <w:rPr>
                      <w:rFonts w:ascii="Calibri" w:hAnsi="Calibri"/>
                      <w:b/>
                      <w:color w:val="002060"/>
                      <w:sz w:val="17"/>
                      <w:szCs w:val="17"/>
                    </w:rPr>
                    <w:t>July</w:t>
                  </w:r>
                  <w:r w:rsidRPr="00691BF5">
                    <w:rPr>
                      <w:rFonts w:ascii="Calibri" w:hAnsi="Calibri"/>
                      <w:color w:val="002060"/>
                      <w:sz w:val="17"/>
                      <w:szCs w:val="17"/>
                    </w:rPr>
                    <w:t xml:space="preserve"> Mandela Day </w:t>
                  </w:r>
                </w:p>
                <w:p w14:paraId="5CEE573E" w14:textId="77777777" w:rsidR="00691BF5" w:rsidRPr="00691BF5" w:rsidRDefault="00177E6F" w:rsidP="00691BF5">
                  <w:pPr>
                    <w:pStyle w:val="ListParagraph"/>
                    <w:widowControl w:val="0"/>
                    <w:numPr>
                      <w:ilvl w:val="0"/>
                      <w:numId w:val="32"/>
                    </w:numPr>
                    <w:adjustRightInd w:val="0"/>
                    <w:ind w:left="142" w:hanging="142"/>
                    <w:textAlignment w:val="baseline"/>
                    <w:rPr>
                      <w:rFonts w:ascii="Calibri" w:hAnsi="Calibri"/>
                      <w:b/>
                      <w:color w:val="002060"/>
                      <w:sz w:val="17"/>
                      <w:szCs w:val="17"/>
                    </w:rPr>
                  </w:pPr>
                  <w:r w:rsidRPr="00691BF5">
                    <w:rPr>
                      <w:rFonts w:ascii="Calibri" w:hAnsi="Calibri"/>
                      <w:b/>
                      <w:color w:val="002060"/>
                      <w:sz w:val="17"/>
                      <w:szCs w:val="17"/>
                    </w:rPr>
                    <w:t>First Aid</w:t>
                  </w:r>
                </w:p>
                <w:p w14:paraId="3E95DE1F" w14:textId="77777777" w:rsidR="00065932" w:rsidRPr="00691BF5" w:rsidRDefault="00177E6F" w:rsidP="00691BF5">
                  <w:pPr>
                    <w:pStyle w:val="ListParagraph"/>
                    <w:widowControl w:val="0"/>
                    <w:numPr>
                      <w:ilvl w:val="0"/>
                      <w:numId w:val="32"/>
                    </w:numPr>
                    <w:adjustRightInd w:val="0"/>
                    <w:ind w:left="142" w:hanging="142"/>
                    <w:textAlignment w:val="baseline"/>
                    <w:rPr>
                      <w:rFonts w:ascii="Calibri" w:hAnsi="Calibri"/>
                      <w:b/>
                      <w:color w:val="002060"/>
                      <w:sz w:val="17"/>
                      <w:szCs w:val="17"/>
                    </w:rPr>
                  </w:pPr>
                  <w:r w:rsidRPr="00691BF5">
                    <w:rPr>
                      <w:rFonts w:ascii="Calibri" w:hAnsi="Calibri"/>
                      <w:b/>
                      <w:color w:val="002060"/>
                      <w:sz w:val="17"/>
                      <w:szCs w:val="17"/>
                    </w:rPr>
                    <w:t>Sex and Relationship Education</w:t>
                  </w:r>
                </w:p>
                <w:p w14:paraId="16771F56" w14:textId="77777777" w:rsidR="00892572" w:rsidRPr="00691BF5" w:rsidRDefault="00892572" w:rsidP="00A963FF">
                  <w:pPr>
                    <w:widowControl w:val="0"/>
                    <w:jc w:val="center"/>
                    <w:rPr>
                      <w:rFonts w:asciiTheme="minorHAnsi" w:hAnsiTheme="minorHAnsi" w:cstheme="minorHAnsi"/>
                      <w:b/>
                      <w:color w:val="002060"/>
                      <w:sz w:val="17"/>
                      <w:szCs w:val="17"/>
                    </w:rPr>
                  </w:pPr>
                </w:p>
              </w:txbxContent>
            </v:textbox>
          </v:shape>
        </w:pict>
      </w:r>
      <w:r>
        <w:rPr>
          <w:noProof/>
          <w:color w:val="auto"/>
          <w:kern w:val="0"/>
          <w:sz w:val="24"/>
          <w:szCs w:val="24"/>
        </w:rPr>
        <w:pict w14:anchorId="79CC2B2E">
          <v:shape id="Text Box 13" o:spid="_x0000_s1031" type="#_x0000_t202" style="position:absolute;margin-left:12.6pt;margin-top:379.2pt;width:169.8pt;height:75.85pt;z-index:25166336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" filled="f" strokecolor="#f60" strokeweight=".25pt" insetpen="t">
            <v:shadow color="#ccc"/>
            <v:textbox style="mso-next-textbox:#Text Box 13" inset="2.88pt,2.88pt,2.88pt,2.88pt">
              <w:txbxContent>
                <w:p w14:paraId="33D52627" w14:textId="77777777" w:rsidR="00104C6C" w:rsidRPr="00065932" w:rsidRDefault="00CD36D8" w:rsidP="008B343E">
                  <w:pPr>
                    <w:widowControl w:val="0"/>
                    <w:jc w:val="center"/>
                    <w:rPr>
                      <w:rFonts w:asciiTheme="minorHAnsi" w:hAnsiTheme="minorHAnsi" w:cstheme="minorHAnsi"/>
                      <w:color w:val="FF6600"/>
                      <w:sz w:val="16"/>
                      <w:szCs w:val="22"/>
                    </w:rPr>
                  </w:pPr>
                  <w:r w:rsidRPr="00065932">
                    <w:rPr>
                      <w:rFonts w:asciiTheme="minorHAnsi" w:hAnsiTheme="minorHAnsi" w:cstheme="minorHAnsi"/>
                      <w:color w:val="FF6600"/>
                      <w:sz w:val="16"/>
                      <w:szCs w:val="22"/>
                    </w:rPr>
                    <w:t>Mathematics</w:t>
                  </w:r>
                </w:p>
                <w:p w14:paraId="132565C9" w14:textId="77777777" w:rsidR="00065932" w:rsidRPr="00065932" w:rsidRDefault="00065932" w:rsidP="00065932">
                  <w:pPr>
                    <w:pStyle w:val="ListParagraph"/>
                    <w:widowControl w:val="0"/>
                    <w:numPr>
                      <w:ilvl w:val="0"/>
                      <w:numId w:val="11"/>
                    </w:numPr>
                    <w:adjustRightInd w:val="0"/>
                    <w:ind w:left="142" w:hanging="142"/>
                    <w:textAlignment w:val="baseline"/>
                    <w:rPr>
                      <w:rFonts w:ascii="Calibri" w:hAnsi="Calibri"/>
                      <w:color w:val="FF6600"/>
                      <w:sz w:val="18"/>
                    </w:rPr>
                  </w:pPr>
                  <w:r w:rsidRPr="00065932">
                    <w:rPr>
                      <w:rFonts w:ascii="Calibri" w:hAnsi="Calibri"/>
                      <w:color w:val="FF6600"/>
                      <w:sz w:val="18"/>
                    </w:rPr>
                    <w:t>Measure - Perimeter, Area, Volume and Imperial</w:t>
                  </w:r>
                </w:p>
                <w:p w14:paraId="1CBE8BAA" w14:textId="77777777" w:rsidR="00065932" w:rsidRPr="00065932" w:rsidRDefault="00065932" w:rsidP="00065932">
                  <w:pPr>
                    <w:pStyle w:val="ListParagraph"/>
                    <w:widowControl w:val="0"/>
                    <w:numPr>
                      <w:ilvl w:val="0"/>
                      <w:numId w:val="11"/>
                    </w:numPr>
                    <w:adjustRightInd w:val="0"/>
                    <w:ind w:left="142" w:hanging="142"/>
                    <w:textAlignment w:val="baseline"/>
                    <w:rPr>
                      <w:rFonts w:ascii="Calibri" w:hAnsi="Calibri"/>
                      <w:color w:val="FF6600"/>
                      <w:sz w:val="18"/>
                    </w:rPr>
                  </w:pPr>
                  <w:r w:rsidRPr="00065932">
                    <w:rPr>
                      <w:rFonts w:ascii="Calibri" w:hAnsi="Calibri"/>
                      <w:color w:val="FF6600"/>
                      <w:sz w:val="18"/>
                    </w:rPr>
                    <w:t xml:space="preserve">Y5 Time, Fractions, Decimal Percentages &amp; Four Operations </w:t>
                  </w:r>
                </w:p>
                <w:p w14:paraId="5500C2B6" w14:textId="77777777" w:rsidR="00065932" w:rsidRPr="00065932" w:rsidRDefault="00065932" w:rsidP="00065932">
                  <w:pPr>
                    <w:pStyle w:val="ListParagraph"/>
                    <w:widowControl w:val="0"/>
                    <w:numPr>
                      <w:ilvl w:val="0"/>
                      <w:numId w:val="11"/>
                    </w:numPr>
                    <w:adjustRightInd w:val="0"/>
                    <w:ind w:left="142" w:hanging="142"/>
                    <w:textAlignment w:val="baseline"/>
                    <w:rPr>
                      <w:rFonts w:ascii="Calibri" w:hAnsi="Calibri"/>
                      <w:color w:val="FF6600"/>
                      <w:sz w:val="18"/>
                    </w:rPr>
                  </w:pPr>
                  <w:r w:rsidRPr="00065932">
                    <w:rPr>
                      <w:rFonts w:ascii="Calibri" w:hAnsi="Calibri"/>
                      <w:color w:val="FF6600"/>
                      <w:sz w:val="18"/>
                    </w:rPr>
                    <w:t>Y6 Consolidation</w:t>
                  </w:r>
                </w:p>
                <w:p w14:paraId="193AA4AC" w14:textId="77777777" w:rsidR="000B514E" w:rsidRPr="00065932" w:rsidRDefault="000B514E" w:rsidP="000B514E">
                  <w:pPr>
                    <w:widowControl w:val="0"/>
                    <w:rPr>
                      <w:rFonts w:asciiTheme="minorHAnsi" w:hAnsiTheme="minorHAnsi" w:cstheme="minorHAnsi"/>
                      <w:color w:val="FF6600"/>
                      <w:sz w:val="16"/>
                      <w:szCs w:val="22"/>
                    </w:rPr>
                  </w:pPr>
                </w:p>
              </w:txbxContent>
            </v:textbox>
          </v:shape>
        </w:pict>
      </w:r>
      <w:r>
        <w:rPr>
          <w:noProof/>
          <w:color w:val="auto"/>
          <w:kern w:val="0"/>
          <w:sz w:val="24"/>
          <w:szCs w:val="24"/>
        </w:rPr>
        <w:pict w14:anchorId="5EDF1F21">
          <v:shape id="_x0000_s1041" type="#_x0000_t202" style="position:absolute;margin-left:188.15pt;margin-top:379.2pt;width:176.65pt;height:180.65pt;z-index:25166643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" filled="f" strokecolor="#60c" strokeweight=".25pt" insetpen="t">
            <v:shadow color="#ccc"/>
            <v:textbox style="mso-next-textbox:#_x0000_s1041" inset="2.88pt,2.88pt,2.88pt,2.88pt">
              <w:txbxContent>
                <w:p w14:paraId="0C51C872" w14:textId="77777777" w:rsidR="004E121C" w:rsidRPr="00083A46" w:rsidRDefault="007837EF" w:rsidP="00065932">
                  <w:pPr>
                    <w:widowControl w:val="0"/>
                    <w:jc w:val="center"/>
                    <w:rPr>
                      <w:rFonts w:asciiTheme="minorHAnsi" w:hAnsiTheme="minorHAnsi" w:cstheme="minorHAnsi"/>
                      <w:color w:val="6600CC"/>
                      <w:sz w:val="16"/>
                      <w:szCs w:val="18"/>
                    </w:rPr>
                  </w:pPr>
                  <w:r w:rsidRPr="00083A46">
                    <w:rPr>
                      <w:rFonts w:asciiTheme="minorHAnsi" w:hAnsiTheme="minorHAnsi" w:cstheme="minorHAnsi"/>
                      <w:color w:val="6600CC"/>
                      <w:sz w:val="16"/>
                      <w:szCs w:val="18"/>
                    </w:rPr>
                    <w:t>Geography</w:t>
                  </w:r>
                </w:p>
                <w:p w14:paraId="38837742" w14:textId="77777777" w:rsidR="00065932" w:rsidRPr="00083A46" w:rsidRDefault="00065932" w:rsidP="00065932">
                  <w:pPr>
                    <w:pStyle w:val="ListParagraph"/>
                    <w:widowControl w:val="0"/>
                    <w:numPr>
                      <w:ilvl w:val="0"/>
                      <w:numId w:val="35"/>
                    </w:numPr>
                    <w:adjustRightInd w:val="0"/>
                    <w:ind w:left="142" w:hanging="142"/>
                    <w:textAlignment w:val="baseline"/>
                    <w:rPr>
                      <w:rFonts w:ascii="Calibri" w:hAnsi="Calibri"/>
                      <w:color w:val="6600CC"/>
                      <w:sz w:val="16"/>
                      <w:szCs w:val="17"/>
                    </w:rPr>
                  </w:pPr>
                  <w:r w:rsidRPr="00083A46">
                    <w:rPr>
                      <w:rFonts w:ascii="Calibri" w:hAnsi="Calibri"/>
                      <w:color w:val="6600CC"/>
                      <w:sz w:val="16"/>
                      <w:szCs w:val="17"/>
                    </w:rPr>
                    <w:t xml:space="preserve">locate the world’s countries, using maps to focus on North and South America, concentrating on their environmental regions, key physical and human characteristics, countries, and major cities </w:t>
                  </w:r>
                </w:p>
                <w:p w14:paraId="26830182" w14:textId="77777777" w:rsidR="00065932" w:rsidRPr="00083A46" w:rsidRDefault="00065932" w:rsidP="00065932">
                  <w:pPr>
                    <w:pStyle w:val="ListParagraph"/>
                    <w:widowControl w:val="0"/>
                    <w:numPr>
                      <w:ilvl w:val="0"/>
                      <w:numId w:val="35"/>
                    </w:numPr>
                    <w:adjustRightInd w:val="0"/>
                    <w:ind w:left="142" w:hanging="142"/>
                    <w:textAlignment w:val="baseline"/>
                    <w:rPr>
                      <w:rFonts w:ascii="Calibri" w:hAnsi="Calibri"/>
                      <w:color w:val="6600CC"/>
                      <w:sz w:val="16"/>
                      <w:szCs w:val="17"/>
                    </w:rPr>
                  </w:pPr>
                  <w:r w:rsidRPr="00083A46">
                    <w:rPr>
                      <w:rFonts w:ascii="Calibri" w:hAnsi="Calibri"/>
                      <w:color w:val="6600CC"/>
                      <w:sz w:val="16"/>
                      <w:szCs w:val="17"/>
                    </w:rPr>
                    <w:t>identify the position and significance of latitude, longitude, Equator, Northern Hemisphere, Southern Hemisphere, the Tropics of Cancer and Capricorn, Arctic and Antarctic Circle</w:t>
                  </w:r>
                </w:p>
                <w:p w14:paraId="0ADDAC99" w14:textId="77777777" w:rsidR="00065932" w:rsidRPr="00083A46" w:rsidRDefault="00065932" w:rsidP="00065932">
                  <w:pPr>
                    <w:pStyle w:val="ListParagraph"/>
                    <w:widowControl w:val="0"/>
                    <w:numPr>
                      <w:ilvl w:val="0"/>
                      <w:numId w:val="35"/>
                    </w:numPr>
                    <w:adjustRightInd w:val="0"/>
                    <w:ind w:left="142" w:hanging="142"/>
                    <w:textAlignment w:val="baseline"/>
                    <w:rPr>
                      <w:rFonts w:ascii="Calibri" w:hAnsi="Calibri"/>
                      <w:color w:val="6600CC"/>
                      <w:sz w:val="16"/>
                      <w:szCs w:val="17"/>
                    </w:rPr>
                  </w:pPr>
                  <w:r w:rsidRPr="00083A46">
                    <w:rPr>
                      <w:rFonts w:ascii="Calibri" w:hAnsi="Calibri"/>
                      <w:color w:val="6600CC"/>
                      <w:sz w:val="16"/>
                      <w:szCs w:val="17"/>
                    </w:rPr>
                    <w:t>understand geographical similarities and differences through the study of human and physical geography a region within South America</w:t>
                  </w:r>
                </w:p>
                <w:p w14:paraId="75333149" w14:textId="77777777" w:rsidR="00065932" w:rsidRPr="00083A46" w:rsidRDefault="00065932" w:rsidP="00065932">
                  <w:pPr>
                    <w:pStyle w:val="ListParagraph"/>
                    <w:widowControl w:val="0"/>
                    <w:numPr>
                      <w:ilvl w:val="0"/>
                      <w:numId w:val="35"/>
                    </w:numPr>
                    <w:adjustRightInd w:val="0"/>
                    <w:ind w:left="142" w:hanging="142"/>
                    <w:textAlignment w:val="baseline"/>
                    <w:rPr>
                      <w:rFonts w:ascii="Calibri" w:hAnsi="Calibri"/>
                      <w:color w:val="6600CC"/>
                      <w:sz w:val="16"/>
                      <w:szCs w:val="17"/>
                    </w:rPr>
                  </w:pPr>
                  <w:r w:rsidRPr="00083A46">
                    <w:rPr>
                      <w:rFonts w:ascii="Calibri" w:hAnsi="Calibri"/>
                      <w:color w:val="6600CC"/>
                      <w:sz w:val="16"/>
                      <w:szCs w:val="17"/>
                    </w:rPr>
                    <w:t>human geography, including: types of settlement and land use, economic activity including trade links, and the distribution of natural resources including energy, food, minerals and water</w:t>
                  </w:r>
                </w:p>
                <w:p w14:paraId="47F6B734" w14:textId="77777777" w:rsidR="00065932" w:rsidRPr="00083A46" w:rsidRDefault="00065932" w:rsidP="00065932">
                  <w:pPr>
                    <w:widowControl w:val="0"/>
                    <w:rPr>
                      <w:rFonts w:asciiTheme="minorHAnsi" w:hAnsiTheme="minorHAnsi" w:cstheme="minorHAnsi"/>
                      <w:color w:val="6600CC"/>
                      <w:sz w:val="16"/>
                      <w:szCs w:val="18"/>
                    </w:rPr>
                  </w:pPr>
                </w:p>
              </w:txbxContent>
            </v:textbox>
          </v:shape>
        </w:pict>
      </w:r>
      <w:r>
        <w:rPr>
          <w:noProof/>
          <w:color w:val="auto"/>
          <w:kern w:val="0"/>
          <w:sz w:val="24"/>
          <w:szCs w:val="24"/>
        </w:rPr>
        <w:pict w14:anchorId="12E8EC35">
          <v:shape id="Text Box 6" o:spid="_x0000_s1035" type="#_x0000_t202" style="position:absolute;margin-left:188.15pt;margin-top:23.2pt;width:176.65pt;height:349.3pt;z-index:25165619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" filled="f" strokecolor="#00b050" strokeweight=".25pt" insetpen="t">
            <v:shadow color="#ccc"/>
            <v:textbox style="mso-next-textbox:#Text Box 6" inset="2.88pt,2.88pt,2.88pt,2.88pt">
              <w:txbxContent>
                <w:p w14:paraId="021AB86B" w14:textId="77777777" w:rsidR="00C71CE1" w:rsidRPr="00442F9A" w:rsidRDefault="00CD36D8" w:rsidP="00410C55">
                  <w:pPr>
                    <w:jc w:val="center"/>
                    <w:rPr>
                      <w:rFonts w:asciiTheme="minorHAnsi" w:hAnsiTheme="minorHAnsi" w:cstheme="minorHAnsi"/>
                      <w:color w:val="00B050"/>
                      <w:sz w:val="16"/>
                      <w:szCs w:val="16"/>
                      <w:lang w:val="en-US"/>
                    </w:rPr>
                  </w:pPr>
                  <w:r w:rsidRPr="00442F9A">
                    <w:rPr>
                      <w:rFonts w:asciiTheme="minorHAnsi" w:hAnsiTheme="minorHAnsi" w:cstheme="minorHAnsi"/>
                      <w:color w:val="00B050"/>
                      <w:sz w:val="16"/>
                      <w:szCs w:val="16"/>
                      <w:lang w:val="en-US"/>
                    </w:rPr>
                    <w:t>Design and Technology</w:t>
                  </w:r>
                </w:p>
                <w:p w14:paraId="562191E0" w14:textId="77777777" w:rsidR="00442F9A" w:rsidRPr="00442F9A" w:rsidRDefault="00442F9A" w:rsidP="00442F9A">
                  <w:pPr>
                    <w:rPr>
                      <w:rFonts w:asciiTheme="minorHAnsi" w:hAnsiTheme="minorHAnsi" w:cstheme="minorHAnsi"/>
                      <w:color w:val="00B050"/>
                      <w:sz w:val="16"/>
                      <w:szCs w:val="16"/>
                      <w:lang w:val="en-US"/>
                    </w:rPr>
                  </w:pPr>
                  <w:r w:rsidRPr="00442F9A">
                    <w:rPr>
                      <w:rFonts w:asciiTheme="minorHAnsi" w:hAnsiTheme="minorHAnsi" w:cstheme="minorHAnsi"/>
                      <w:color w:val="00B050"/>
                      <w:sz w:val="16"/>
                      <w:szCs w:val="16"/>
                      <w:lang w:val="en-US"/>
                    </w:rPr>
                    <w:t>Aspect: Celebrating culture and seasonality</w:t>
                  </w:r>
                </w:p>
                <w:p w14:paraId="60E61046" w14:textId="77777777" w:rsidR="00442F9A" w:rsidRPr="00442F9A" w:rsidRDefault="00442F9A" w:rsidP="00442F9A">
                  <w:pPr>
                    <w:rPr>
                      <w:rFonts w:asciiTheme="minorHAnsi" w:hAnsiTheme="minorHAnsi" w:cstheme="minorHAnsi"/>
                      <w:color w:val="00B050"/>
                      <w:sz w:val="16"/>
                      <w:szCs w:val="16"/>
                      <w:lang w:val="en-US"/>
                    </w:rPr>
                  </w:pPr>
                  <w:r w:rsidRPr="00442F9A">
                    <w:rPr>
                      <w:rFonts w:asciiTheme="minorHAnsi" w:hAnsiTheme="minorHAnsi" w:cstheme="minorHAnsi"/>
                      <w:color w:val="00B050"/>
                      <w:sz w:val="16"/>
                      <w:szCs w:val="16"/>
                      <w:lang w:val="en-US"/>
                    </w:rPr>
                    <w:t>Product: Design, make and evaluate a pizza for people with special dietary needs for school dinner on a Friday.</w:t>
                  </w:r>
                </w:p>
                <w:p w14:paraId="750B2C5C" w14:textId="77777777" w:rsidR="00410C55" w:rsidRPr="00442F9A" w:rsidRDefault="00410C55" w:rsidP="00442F9A">
                  <w:pPr>
                    <w:rPr>
                      <w:rFonts w:ascii="Calibri" w:hAnsi="Calibri" w:cs="Calibri"/>
                      <w:b/>
                      <w:color w:val="00B050"/>
                      <w:sz w:val="16"/>
                      <w:szCs w:val="16"/>
                      <w:lang w:val="en-US"/>
                    </w:rPr>
                  </w:pPr>
                  <w:r w:rsidRPr="00442F9A">
                    <w:rPr>
                      <w:rFonts w:ascii="Calibri" w:hAnsi="Calibri" w:cs="Calibri"/>
                      <w:b/>
                      <w:color w:val="00B050"/>
                      <w:sz w:val="16"/>
                      <w:szCs w:val="16"/>
                      <w:lang w:val="en-US"/>
                    </w:rPr>
                    <w:t>Designing</w:t>
                  </w:r>
                </w:p>
                <w:p w14:paraId="48B1CAF2"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Generate innovative ideas through research and discussion with peers and adults to develop a design brief and criteria for a design specification.</w:t>
                  </w:r>
                </w:p>
                <w:p w14:paraId="67C373C3"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Explore a range of initial ideas, and make design decisions to develop a final product linked to user and purpose.</w:t>
                  </w:r>
                </w:p>
                <w:p w14:paraId="503CF57A"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Use words, annotated sketches and information and communication technology as appropriate to</w:t>
                  </w:r>
                  <w:r w:rsidRPr="00442F9A">
                    <w:rPr>
                      <w:rFonts w:asciiTheme="minorHAnsi" w:hAnsiTheme="minorHAnsi" w:cstheme="minorHAnsi"/>
                      <w:color w:val="00B050"/>
                      <w:sz w:val="16"/>
                      <w:szCs w:val="16"/>
                      <w:lang w:val="en-US"/>
                    </w:rPr>
                    <w:t xml:space="preserve"> develop and communicate ideas.</w:t>
                  </w:r>
                </w:p>
                <w:p w14:paraId="4DA229E7" w14:textId="77777777" w:rsidR="00410C55" w:rsidRPr="00442F9A" w:rsidRDefault="00410C55" w:rsidP="00410C55">
                  <w:pPr>
                    <w:rPr>
                      <w:rFonts w:ascii="Calibri" w:hAnsi="Calibri" w:cs="Calibri"/>
                      <w:b/>
                      <w:color w:val="00B050"/>
                      <w:sz w:val="16"/>
                      <w:szCs w:val="16"/>
                      <w:lang w:val="en-US"/>
                    </w:rPr>
                  </w:pPr>
                  <w:r w:rsidRPr="00442F9A">
                    <w:rPr>
                      <w:rFonts w:ascii="Calibri" w:hAnsi="Calibri" w:cs="Calibri"/>
                      <w:b/>
                      <w:color w:val="00B050"/>
                      <w:sz w:val="16"/>
                      <w:szCs w:val="16"/>
                      <w:lang w:val="en-US"/>
                    </w:rPr>
                    <w:t>Making</w:t>
                  </w:r>
                </w:p>
                <w:p w14:paraId="612E61ED"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Write a step-by-step recipe, including a list of ingredients, equipment and utensils</w:t>
                  </w:r>
                </w:p>
                <w:p w14:paraId="4B6FA739"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Select and use appropriate utensils and equipment accurately to measure and combine appropriate ingredients.</w:t>
                  </w:r>
                </w:p>
                <w:p w14:paraId="156F25A7"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Make, decorate and present the food product appropriately for</w:t>
                  </w:r>
                  <w:r w:rsidRPr="00442F9A">
                    <w:rPr>
                      <w:rFonts w:asciiTheme="minorHAnsi" w:hAnsiTheme="minorHAnsi" w:cstheme="minorHAnsi"/>
                      <w:color w:val="00B050"/>
                      <w:sz w:val="16"/>
                      <w:szCs w:val="16"/>
                      <w:lang w:val="en-US"/>
                    </w:rPr>
                    <w:t xml:space="preserve"> the intended user and purpose.</w:t>
                  </w:r>
                </w:p>
                <w:p w14:paraId="64043961" w14:textId="77777777" w:rsidR="00410C55" w:rsidRPr="00442F9A" w:rsidRDefault="00410C55" w:rsidP="00410C55">
                  <w:pPr>
                    <w:rPr>
                      <w:rFonts w:ascii="Calibri" w:hAnsi="Calibri" w:cs="Calibri"/>
                      <w:b/>
                      <w:color w:val="00B050"/>
                      <w:sz w:val="16"/>
                      <w:szCs w:val="16"/>
                      <w:lang w:val="en-US"/>
                    </w:rPr>
                  </w:pPr>
                  <w:r w:rsidRPr="00442F9A">
                    <w:rPr>
                      <w:rFonts w:ascii="Calibri" w:hAnsi="Calibri" w:cs="Calibri"/>
                      <w:b/>
                      <w:color w:val="00B050"/>
                      <w:sz w:val="16"/>
                      <w:szCs w:val="16"/>
                      <w:lang w:val="en-US"/>
                    </w:rPr>
                    <w:t>Evaluating</w:t>
                  </w:r>
                </w:p>
                <w:p w14:paraId="111A238B"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Carry out sensory evaluations of a range of relevant products and ingredients. Record the evaluations using e.g. tables/graphs/charts such as star diagrams.</w:t>
                  </w:r>
                </w:p>
                <w:p w14:paraId="32D25527"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xml:space="preserve">• Evaluate the final product with reference back to the design brief and design specification, </w:t>
                  </w:r>
                  <w:proofErr w:type="gramStart"/>
                  <w:r w:rsidRPr="00442F9A">
                    <w:rPr>
                      <w:rFonts w:ascii="Calibri" w:hAnsi="Calibri" w:cs="Calibri"/>
                      <w:color w:val="00B050"/>
                      <w:sz w:val="16"/>
                      <w:szCs w:val="16"/>
                      <w:lang w:val="en-US"/>
                    </w:rPr>
                    <w:t>taking into account</w:t>
                  </w:r>
                  <w:proofErr w:type="gramEnd"/>
                  <w:r w:rsidRPr="00442F9A">
                    <w:rPr>
                      <w:rFonts w:ascii="Calibri" w:hAnsi="Calibri" w:cs="Calibri"/>
                      <w:color w:val="00B050"/>
                      <w:sz w:val="16"/>
                      <w:szCs w:val="16"/>
                      <w:lang w:val="en-US"/>
                    </w:rPr>
                    <w:t xml:space="preserve"> the views of others when identifying improvements.</w:t>
                  </w:r>
                </w:p>
                <w:p w14:paraId="4A1981D9" w14:textId="77777777" w:rsidR="00410C55" w:rsidRPr="00442F9A" w:rsidRDefault="00410C55" w:rsidP="00410C55">
                  <w:pPr>
                    <w:rPr>
                      <w:rFonts w:ascii="Calibri" w:hAnsi="Calibri" w:cs="Calibri"/>
                      <w:color w:val="00B050"/>
                      <w:sz w:val="16"/>
                      <w:szCs w:val="16"/>
                      <w:lang w:val="en-US"/>
                    </w:rPr>
                  </w:pPr>
                  <w:r w:rsidRPr="00442F9A">
                    <w:rPr>
                      <w:rFonts w:ascii="Calibri" w:hAnsi="Calibri" w:cs="Calibri"/>
                      <w:color w:val="00B050"/>
                      <w:sz w:val="16"/>
                      <w:szCs w:val="16"/>
                      <w:lang w:val="en-US"/>
                    </w:rPr>
                    <w:t>• Understand how key chefs have influenced eating habits to promote varied and healthy diets.</w:t>
                  </w:r>
                </w:p>
                <w:p w14:paraId="4F974303" w14:textId="77777777" w:rsidR="00970214" w:rsidRPr="00442F9A" w:rsidRDefault="00970214" w:rsidP="00C71CE1">
                  <w:pPr>
                    <w:rPr>
                      <w:rFonts w:asciiTheme="minorHAnsi" w:hAnsiTheme="minorHAnsi" w:cstheme="minorHAnsi"/>
                      <w:color w:val="00B050"/>
                      <w:sz w:val="16"/>
                      <w:szCs w:val="16"/>
                      <w:lang w:val="en-US"/>
                    </w:rPr>
                  </w:pPr>
                </w:p>
                <w:p w14:paraId="78F2BA7B" w14:textId="77777777" w:rsidR="00974F4F" w:rsidRPr="00442F9A" w:rsidRDefault="00974F4F" w:rsidP="00CD7B07">
                  <w:pPr>
                    <w:ind w:left="142"/>
                    <w:jc w:val="center"/>
                    <w:rPr>
                      <w:rFonts w:asciiTheme="minorHAnsi" w:hAnsiTheme="minorHAnsi" w:cstheme="minorHAnsi"/>
                      <w:color w:val="00B050"/>
                      <w:sz w:val="16"/>
                      <w:szCs w:val="16"/>
                      <w:lang w:val="en-US"/>
                    </w:rPr>
                  </w:pPr>
                </w:p>
              </w:txbxContent>
            </v:textbox>
          </v:shape>
        </w:pict>
      </w:r>
      <w:r>
        <w:rPr>
          <w:noProof/>
          <w:color w:val="auto"/>
          <w:kern w:val="0"/>
          <w:sz w:val="24"/>
          <w:szCs w:val="24"/>
        </w:rPr>
        <w:pict w14:anchorId="2C6779CC">
          <v:shape id="Text Box 2" o:spid="_x0000_s1038" type="#_x0000_t202" style="position:absolute;margin-left:12.6pt;margin-top:23.2pt;width:169.8pt;height:95.55pt;z-index:251652096;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" filled="f" strokecolor="#60c" strokeweight=".25pt" insetpen="t">
            <v:shadow color="#ccc"/>
            <v:textbox style="mso-next-textbox:#Text Box 2" inset="2.88pt,2.88pt,2.88pt,2.88pt">
              <w:txbxContent>
                <w:p w14:paraId="03AD7B63" w14:textId="77777777" w:rsidR="00CD36D8" w:rsidRDefault="00DD57D6" w:rsidP="004C089D">
                  <w:pPr>
                    <w:widowControl w:val="0"/>
                    <w:jc w:val="center"/>
                    <w:rPr>
                      <w:rFonts w:asciiTheme="minorHAnsi" w:hAnsiTheme="minorHAnsi" w:cstheme="minorHAnsi"/>
                      <w:color w:val="6600CC"/>
                      <w:sz w:val="18"/>
                      <w:szCs w:val="22"/>
                    </w:rPr>
                  </w:pPr>
                  <w:r w:rsidRPr="00892572">
                    <w:rPr>
                      <w:rFonts w:asciiTheme="minorHAnsi" w:hAnsiTheme="minorHAnsi" w:cstheme="minorHAnsi"/>
                      <w:color w:val="6600CC"/>
                      <w:sz w:val="18"/>
                      <w:szCs w:val="22"/>
                    </w:rPr>
                    <w:t>Reading Units</w:t>
                  </w:r>
                </w:p>
                <w:p w14:paraId="31633059" w14:textId="77777777" w:rsidR="0078269E" w:rsidRPr="0078269E" w:rsidRDefault="0078269E" w:rsidP="0078269E">
                  <w:pPr>
                    <w:widowControl w:val="0"/>
                    <w:rPr>
                      <w:rFonts w:asciiTheme="minorHAnsi" w:hAnsiTheme="minorHAnsi" w:cstheme="minorHAnsi"/>
                      <w:b/>
                      <w:color w:val="6600CC"/>
                      <w:sz w:val="18"/>
                      <w:szCs w:val="22"/>
                    </w:rPr>
                  </w:pPr>
                  <w:r w:rsidRPr="0078269E">
                    <w:rPr>
                      <w:rFonts w:asciiTheme="minorHAnsi" w:hAnsiTheme="minorHAnsi" w:cstheme="minorHAnsi"/>
                      <w:b/>
                      <w:color w:val="6600CC"/>
                      <w:sz w:val="18"/>
                      <w:szCs w:val="22"/>
                    </w:rPr>
                    <w:t xml:space="preserve">Great Adventurers by Alistair Humphreys </w:t>
                  </w:r>
                </w:p>
                <w:p w14:paraId="4542A6B1" w14:textId="77777777" w:rsidR="0078269E" w:rsidRDefault="0078269E" w:rsidP="0078269E">
                  <w:pPr>
                    <w:widowControl w:val="0"/>
                    <w:rPr>
                      <w:rFonts w:asciiTheme="minorHAnsi" w:hAnsiTheme="minorHAnsi" w:cstheme="minorHAnsi"/>
                      <w:color w:val="6600CC"/>
                      <w:sz w:val="18"/>
                      <w:szCs w:val="22"/>
                    </w:rPr>
                  </w:pPr>
                  <w:r w:rsidRPr="0078269E">
                    <w:rPr>
                      <w:rFonts w:asciiTheme="minorHAnsi" w:hAnsiTheme="minorHAnsi" w:cstheme="minorHAnsi"/>
                      <w:color w:val="6600CC"/>
                      <w:sz w:val="18"/>
                      <w:szCs w:val="22"/>
                    </w:rPr>
                    <w:t xml:space="preserve">Genre – Information </w:t>
                  </w:r>
                </w:p>
                <w:p w14:paraId="29019E68" w14:textId="77777777" w:rsidR="00900A72" w:rsidRDefault="00900A72" w:rsidP="0078269E">
                  <w:pPr>
                    <w:widowControl w:val="0"/>
                    <w:rPr>
                      <w:rFonts w:asciiTheme="minorHAnsi" w:hAnsiTheme="minorHAnsi" w:cstheme="minorHAnsi"/>
                      <w:color w:val="6600CC"/>
                      <w:sz w:val="18"/>
                      <w:szCs w:val="22"/>
                    </w:rPr>
                  </w:pPr>
                </w:p>
                <w:p w14:paraId="3E26C7E9" w14:textId="77777777" w:rsidR="0078269E" w:rsidRPr="0078269E" w:rsidRDefault="0078269E" w:rsidP="0078269E">
                  <w:pPr>
                    <w:widowControl w:val="0"/>
                    <w:rPr>
                      <w:rFonts w:asciiTheme="minorHAnsi" w:hAnsiTheme="minorHAnsi" w:cstheme="minorHAnsi"/>
                      <w:b/>
                      <w:color w:val="6600CC"/>
                      <w:sz w:val="18"/>
                      <w:szCs w:val="22"/>
                    </w:rPr>
                  </w:pPr>
                  <w:r w:rsidRPr="0078269E">
                    <w:rPr>
                      <w:rFonts w:asciiTheme="minorHAnsi" w:hAnsiTheme="minorHAnsi" w:cstheme="minorHAnsi"/>
                      <w:b/>
                      <w:color w:val="6600CC"/>
                      <w:sz w:val="18"/>
                      <w:szCs w:val="22"/>
                    </w:rPr>
                    <w:t xml:space="preserve">Sky Chasers by Emma Carroll </w:t>
                  </w:r>
                </w:p>
                <w:p w14:paraId="70CFFE19" w14:textId="77777777" w:rsidR="0078269E" w:rsidRDefault="0078269E" w:rsidP="0078269E">
                  <w:pPr>
                    <w:widowControl w:val="0"/>
                    <w:rPr>
                      <w:rFonts w:asciiTheme="minorHAnsi" w:hAnsiTheme="minorHAnsi" w:cstheme="minorHAnsi"/>
                      <w:color w:val="6600CC"/>
                      <w:sz w:val="18"/>
                      <w:szCs w:val="22"/>
                    </w:rPr>
                  </w:pPr>
                  <w:r w:rsidRPr="0078269E">
                    <w:rPr>
                      <w:rFonts w:asciiTheme="minorHAnsi" w:hAnsiTheme="minorHAnsi" w:cstheme="minorHAnsi"/>
                      <w:color w:val="6600CC"/>
                      <w:sz w:val="18"/>
                      <w:szCs w:val="22"/>
                    </w:rPr>
                    <w:t xml:space="preserve">Genre – Fiction: adventure </w:t>
                  </w:r>
                </w:p>
                <w:p w14:paraId="7653F7B8" w14:textId="77777777" w:rsidR="00900A72" w:rsidRDefault="00900A72" w:rsidP="0078269E">
                  <w:pPr>
                    <w:widowControl w:val="0"/>
                    <w:rPr>
                      <w:rFonts w:asciiTheme="minorHAnsi" w:hAnsiTheme="minorHAnsi" w:cstheme="minorHAnsi"/>
                      <w:color w:val="6600CC"/>
                      <w:sz w:val="18"/>
                      <w:szCs w:val="22"/>
                    </w:rPr>
                  </w:pPr>
                </w:p>
                <w:p w14:paraId="0E534AC1" w14:textId="77777777" w:rsidR="00C04660" w:rsidRPr="00C04660" w:rsidRDefault="00C04660" w:rsidP="0078269E">
                  <w:pPr>
                    <w:widowControl w:val="0"/>
                    <w:rPr>
                      <w:rFonts w:asciiTheme="minorHAnsi" w:hAnsiTheme="minorHAnsi" w:cstheme="minorHAnsi"/>
                      <w:b/>
                      <w:color w:val="6600CC"/>
                      <w:sz w:val="18"/>
                      <w:szCs w:val="22"/>
                    </w:rPr>
                  </w:pPr>
                  <w:proofErr w:type="spellStart"/>
                  <w:r>
                    <w:rPr>
                      <w:rFonts w:asciiTheme="minorHAnsi" w:hAnsiTheme="minorHAnsi" w:cstheme="minorHAnsi"/>
                      <w:b/>
                      <w:color w:val="6600CC"/>
                      <w:sz w:val="18"/>
                      <w:szCs w:val="22"/>
                    </w:rPr>
                    <w:t>Brightstorm</w:t>
                  </w:r>
                  <w:proofErr w:type="spellEnd"/>
                  <w:r>
                    <w:rPr>
                      <w:rFonts w:asciiTheme="minorHAnsi" w:hAnsiTheme="minorHAnsi" w:cstheme="minorHAnsi"/>
                      <w:b/>
                      <w:color w:val="6600CC"/>
                      <w:sz w:val="18"/>
                      <w:szCs w:val="22"/>
                    </w:rPr>
                    <w:t xml:space="preserve"> - </w:t>
                  </w:r>
                  <w:r w:rsidRPr="00C04660">
                    <w:rPr>
                      <w:rFonts w:asciiTheme="minorHAnsi" w:hAnsiTheme="minorHAnsi" w:cstheme="minorHAnsi"/>
                      <w:color w:val="6600CC"/>
                      <w:sz w:val="18"/>
                      <w:szCs w:val="22"/>
                    </w:rPr>
                    <w:t>Revision Unit</w:t>
                  </w:r>
                </w:p>
              </w:txbxContent>
            </v:textbox>
          </v:shape>
        </w:pict>
      </w:r>
      <w:r>
        <w:rPr>
          <w:noProof/>
          <w:color w:val="auto"/>
          <w:kern w:val="0"/>
          <w:sz w:val="24"/>
          <w:szCs w:val="24"/>
        </w:rPr>
        <w:pict w14:anchorId="7DCC0510">
          <v:shape id="Text Box 14" o:spid="_x0000_s1032" type="#_x0000_t202" style="position:absolute;margin-left:371.9pt;margin-top:20.45pt;width:165.75pt;height:81.55pt;z-index:251664384;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" filled="f" strokecolor="red" strokeweight=".25pt" insetpen="t">
            <v:shadow color="#ccc"/>
            <v:textbox style="mso-next-textbox:#Text Box 14" inset="2.88pt,2.88pt,2.88pt,2.88pt">
              <w:txbxContent>
                <w:p w14:paraId="7B015D99" w14:textId="77777777" w:rsidR="00554F8C" w:rsidRDefault="00CD36D8" w:rsidP="00115A58">
                  <w:pPr>
                    <w:widowControl w:val="0"/>
                    <w:jc w:val="center"/>
                    <w:rPr>
                      <w:rFonts w:asciiTheme="minorHAnsi" w:hAnsiTheme="minorHAnsi" w:cstheme="minorHAnsi"/>
                      <w:color w:val="FF0000"/>
                      <w:sz w:val="18"/>
                      <w:szCs w:val="22"/>
                    </w:rPr>
                  </w:pPr>
                  <w:r w:rsidRPr="0097307F">
                    <w:rPr>
                      <w:rFonts w:asciiTheme="minorHAnsi" w:hAnsiTheme="minorHAnsi" w:cstheme="minorHAnsi"/>
                      <w:color w:val="FF0000"/>
                      <w:sz w:val="18"/>
                      <w:szCs w:val="22"/>
                    </w:rPr>
                    <w:t>Religious Education</w:t>
                  </w:r>
                </w:p>
                <w:p w14:paraId="7E70A386" w14:textId="77777777" w:rsidR="00F812D6" w:rsidRPr="004F28E9" w:rsidRDefault="00F812D6" w:rsidP="00F812D6">
                  <w:pPr>
                    <w:pStyle w:val="ListParagraph"/>
                    <w:widowControl w:val="0"/>
                    <w:numPr>
                      <w:ilvl w:val="0"/>
                      <w:numId w:val="48"/>
                    </w:numPr>
                    <w:adjustRightInd w:val="0"/>
                    <w:ind w:left="142" w:hanging="142"/>
                    <w:jc w:val="both"/>
                    <w:textAlignment w:val="baseline"/>
                    <w:rPr>
                      <w:rFonts w:asciiTheme="minorHAnsi" w:hAnsiTheme="minorHAnsi" w:cstheme="minorHAnsi"/>
                      <w:color w:val="FF0000"/>
                      <w:sz w:val="18"/>
                      <w:szCs w:val="22"/>
                    </w:rPr>
                  </w:pPr>
                  <w:r w:rsidRPr="004F28E9">
                    <w:rPr>
                      <w:rFonts w:asciiTheme="minorHAnsi" w:hAnsiTheme="minorHAnsi" w:cstheme="minorHAnsi"/>
                      <w:color w:val="FF0000"/>
                      <w:sz w:val="18"/>
                      <w:szCs w:val="22"/>
                    </w:rPr>
                    <w:t>What are some of the differences and similarities within Christianity locally and globally?</w:t>
                  </w:r>
                </w:p>
                <w:p w14:paraId="423E5014" w14:textId="77777777" w:rsidR="00F812D6" w:rsidRPr="004F28E9" w:rsidRDefault="00F812D6" w:rsidP="00F812D6">
                  <w:pPr>
                    <w:pStyle w:val="ListParagraph"/>
                    <w:widowControl w:val="0"/>
                    <w:numPr>
                      <w:ilvl w:val="0"/>
                      <w:numId w:val="48"/>
                    </w:numPr>
                    <w:adjustRightInd w:val="0"/>
                    <w:ind w:left="142" w:hanging="142"/>
                    <w:jc w:val="both"/>
                    <w:textAlignment w:val="baseline"/>
                    <w:rPr>
                      <w:rFonts w:asciiTheme="minorHAnsi" w:hAnsiTheme="minorHAnsi" w:cstheme="minorHAnsi"/>
                      <w:color w:val="FF0000"/>
                      <w:sz w:val="18"/>
                      <w:szCs w:val="22"/>
                    </w:rPr>
                  </w:pPr>
                  <w:r w:rsidRPr="004F28E9">
                    <w:rPr>
                      <w:rFonts w:asciiTheme="minorHAnsi" w:hAnsiTheme="minorHAnsi" w:cstheme="minorHAnsi"/>
                      <w:color w:val="FF0000"/>
                      <w:sz w:val="18"/>
                      <w:szCs w:val="22"/>
                    </w:rPr>
                    <w:t>What is the Kingdom of God and what do Christians believe about the afterlife?</w:t>
                  </w:r>
                </w:p>
                <w:p w14:paraId="6B92E79B" w14:textId="77777777" w:rsidR="00F812D6" w:rsidRPr="0097307F" w:rsidRDefault="00F812D6" w:rsidP="00115A58">
                  <w:pPr>
                    <w:widowControl w:val="0"/>
                    <w:jc w:val="center"/>
                    <w:rPr>
                      <w:rFonts w:asciiTheme="minorHAnsi" w:hAnsiTheme="minorHAnsi" w:cstheme="minorHAnsi"/>
                      <w:color w:val="FF0000"/>
                      <w:sz w:val="18"/>
                      <w:szCs w:val="22"/>
                    </w:rPr>
                  </w:pPr>
                </w:p>
              </w:txbxContent>
            </v:textbox>
          </v:shape>
        </w:pict>
      </w:r>
      <w:r>
        <w:rPr>
          <w:noProof/>
          <w:color w:val="auto"/>
          <w:kern w:val="0"/>
          <w:sz w:val="24"/>
          <w:szCs w:val="24"/>
        </w:rPr>
        <w:pict w14:anchorId="0FF80C4F">
          <v:shape id="_x0000_s1045" type="#_x0000_t202" style="position:absolute;margin-left:371.9pt;margin-top:108.35pt;width:165.75pt;height:159.3pt;z-index:251668480" strokecolor="#00b0f0" strokeweight="2.25pt">
            <v:textbox>
              <w:txbxContent>
                <w:p w14:paraId="6FC9672A" w14:textId="77777777" w:rsidR="00EF5ED7" w:rsidRPr="00AD47F9" w:rsidRDefault="008C6008" w:rsidP="001B332D">
                  <w:pPr>
                    <w:jc w:val="center"/>
                    <w:rPr>
                      <w:rFonts w:asciiTheme="minorHAnsi" w:hAnsiTheme="minorHAnsi" w:cstheme="minorHAnsi"/>
                      <w:b/>
                      <w:color w:val="00B0F0"/>
                      <w:sz w:val="24"/>
                      <w:szCs w:val="22"/>
                    </w:rPr>
                  </w:pPr>
                  <w:r w:rsidRPr="00AD47F9">
                    <w:rPr>
                      <w:rFonts w:asciiTheme="minorHAnsi" w:hAnsiTheme="minorHAnsi" w:cstheme="minorHAnsi"/>
                      <w:b/>
                      <w:color w:val="00B0F0"/>
                      <w:sz w:val="24"/>
                      <w:szCs w:val="22"/>
                    </w:rPr>
                    <w:t xml:space="preserve">Cycle A </w:t>
                  </w:r>
                  <w:r w:rsidR="0078269E" w:rsidRPr="00AD47F9">
                    <w:rPr>
                      <w:rFonts w:asciiTheme="minorHAnsi" w:hAnsiTheme="minorHAnsi" w:cstheme="minorHAnsi"/>
                      <w:b/>
                      <w:color w:val="00B0F0"/>
                      <w:sz w:val="24"/>
                      <w:szCs w:val="22"/>
                    </w:rPr>
                    <w:t>Summer</w:t>
                  </w:r>
                </w:p>
                <w:p w14:paraId="1C87B7BD" w14:textId="77777777" w:rsidR="001B332D" w:rsidRPr="00AD47F9" w:rsidRDefault="001B332D" w:rsidP="001B332D">
                  <w:pPr>
                    <w:jc w:val="center"/>
                    <w:rPr>
                      <w:rFonts w:asciiTheme="minorHAnsi" w:hAnsiTheme="minorHAnsi" w:cstheme="minorHAnsi"/>
                      <w:b/>
                      <w:color w:val="00B0F0"/>
                      <w:sz w:val="24"/>
                      <w:szCs w:val="22"/>
                    </w:rPr>
                  </w:pPr>
                  <w:r w:rsidRPr="00AD47F9">
                    <w:rPr>
                      <w:rFonts w:asciiTheme="minorHAnsi" w:hAnsiTheme="minorHAnsi" w:cstheme="minorHAnsi"/>
                      <w:b/>
                      <w:color w:val="00B0F0"/>
                      <w:sz w:val="24"/>
                      <w:szCs w:val="22"/>
                    </w:rPr>
                    <w:t>Class</w:t>
                  </w:r>
                  <w:r w:rsidR="00974F4F" w:rsidRPr="00AD47F9">
                    <w:rPr>
                      <w:rFonts w:asciiTheme="minorHAnsi" w:hAnsiTheme="minorHAnsi" w:cstheme="minorHAnsi"/>
                      <w:b/>
                      <w:color w:val="00B0F0"/>
                      <w:sz w:val="24"/>
                      <w:szCs w:val="22"/>
                    </w:rPr>
                    <w:t xml:space="preserve"> 4</w:t>
                  </w:r>
                </w:p>
                <w:p w14:paraId="1DA07C58" w14:textId="77777777" w:rsidR="001B332D" w:rsidRPr="00AD47F9" w:rsidRDefault="0078269E" w:rsidP="001B332D">
                  <w:pPr>
                    <w:jc w:val="center"/>
                    <w:rPr>
                      <w:rFonts w:asciiTheme="minorHAnsi" w:hAnsiTheme="minorHAnsi" w:cstheme="minorHAnsi"/>
                      <w:b/>
                      <w:color w:val="00B0F0"/>
                      <w:sz w:val="24"/>
                      <w:szCs w:val="22"/>
                    </w:rPr>
                  </w:pPr>
                  <w:r w:rsidRPr="00AD47F9">
                    <w:rPr>
                      <w:rFonts w:asciiTheme="minorHAnsi" w:hAnsiTheme="minorHAnsi" w:cstheme="minorHAnsi"/>
                      <w:b/>
                      <w:color w:val="00B0F0"/>
                      <w:sz w:val="24"/>
                      <w:szCs w:val="22"/>
                    </w:rPr>
                    <w:t>Our World</w:t>
                  </w:r>
                </w:p>
                <w:p w14:paraId="30CEF5AA" w14:textId="77777777" w:rsidR="001B332D" w:rsidRPr="00AD47F9" w:rsidRDefault="0078269E" w:rsidP="001B332D">
                  <w:pPr>
                    <w:jc w:val="center"/>
                    <w:rPr>
                      <w:rFonts w:asciiTheme="minorHAnsi" w:hAnsiTheme="minorHAnsi" w:cstheme="minorHAnsi"/>
                      <w:b/>
                      <w:color w:val="00B0F0"/>
                      <w:sz w:val="24"/>
                      <w:szCs w:val="22"/>
                    </w:rPr>
                  </w:pPr>
                  <w:r w:rsidRPr="00AD47F9">
                    <w:rPr>
                      <w:rFonts w:asciiTheme="minorHAnsi" w:hAnsiTheme="minorHAnsi" w:cstheme="minorHAnsi"/>
                      <w:b/>
                      <w:noProof/>
                      <w:color w:val="00B0F0"/>
                      <w:sz w:val="24"/>
                      <w:szCs w:val="22"/>
                    </w:rPr>
                    <w:drawing>
                      <wp:inline distT="0" distB="0" distL="0" distR="0" wp14:anchorId="08014C65" wp14:editId="34DC6295">
                        <wp:extent cx="1700022" cy="937943"/>
                        <wp:effectExtent l="19050" t="0" r="0" b="0"/>
                        <wp:docPr id="5" name="Picture 1" descr="5 of the Best Jungle and Rainforest Walks on the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of the Best Jungle and Rainforest Walks on the Planet"/>
                                <pic:cNvPicPr>
                                  <a:picLocks noChangeAspect="1" noChangeArrowheads="1"/>
                                </pic:cNvPicPr>
                              </pic:nvPicPr>
                              <pic:blipFill>
                                <a:blip r:embed="rId8"/>
                                <a:srcRect/>
                                <a:stretch>
                                  <a:fillRect/>
                                </a:stretch>
                              </pic:blipFill>
                              <pic:spPr bwMode="auto">
                                <a:xfrm>
                                  <a:off x="0" y="0"/>
                                  <a:ext cx="1698655" cy="937189"/>
                                </a:xfrm>
                                <a:prstGeom prst="rect">
                                  <a:avLst/>
                                </a:prstGeom>
                                <a:noFill/>
                                <a:ln w="9525">
                                  <a:noFill/>
                                  <a:miter lim="800000"/>
                                  <a:headEnd/>
                                  <a:tailEnd/>
                                </a:ln>
                              </pic:spPr>
                            </pic:pic>
                          </a:graphicData>
                        </a:graphic>
                      </wp:inline>
                    </w:drawing>
                  </w:r>
                </w:p>
                <w:p w14:paraId="0EB34F5B" w14:textId="77777777" w:rsidR="001B332D" w:rsidRPr="00AD47F9" w:rsidRDefault="0078269E" w:rsidP="001B332D">
                  <w:pPr>
                    <w:jc w:val="center"/>
                    <w:rPr>
                      <w:rFonts w:asciiTheme="minorHAnsi" w:hAnsiTheme="minorHAnsi" w:cstheme="minorHAnsi"/>
                      <w:b/>
                      <w:color w:val="00B0F0"/>
                      <w:sz w:val="24"/>
                      <w:szCs w:val="22"/>
                    </w:rPr>
                  </w:pPr>
                  <w:r w:rsidRPr="00AD47F9">
                    <w:rPr>
                      <w:rFonts w:asciiTheme="minorHAnsi" w:hAnsiTheme="minorHAnsi" w:cstheme="minorHAnsi"/>
                      <w:b/>
                      <w:color w:val="00B0F0"/>
                      <w:sz w:val="24"/>
                      <w:szCs w:val="22"/>
                    </w:rPr>
                    <w:t>Why should we protect the rainforests?</w:t>
                  </w:r>
                </w:p>
              </w:txbxContent>
            </v:textbox>
          </v:shape>
        </w:pict>
      </w:r>
    </w:p>
    <w:sectPr w:rsidR="00C954BE" w:rsidSect="00CD36D8">
      <w:pgSz w:w="16838" w:h="11906" w:orient="landscape"/>
      <w:pgMar w:top="0" w:right="0" w:bottom="1440"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80"/>
    <w:family w:val="auto"/>
    <w:pitch w:val="default"/>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01B51F94"/>
    <w:multiLevelType w:val="hybridMultilevel"/>
    <w:tmpl w:val="7026E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B525A4"/>
    <w:multiLevelType w:val="hybridMultilevel"/>
    <w:tmpl w:val="798EB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3D12B64"/>
    <w:multiLevelType w:val="hybridMultilevel"/>
    <w:tmpl w:val="46F0B36E"/>
    <w:lvl w:ilvl="0" w:tplc="CA14F5B4">
      <w:start w:val="1"/>
      <w:numFmt w:val="bullet"/>
      <w:lvlText w:val=""/>
      <w:lvlJc w:val="left"/>
      <w:pPr>
        <w:ind w:left="1080" w:hanging="360"/>
      </w:pPr>
      <w:rPr>
        <w:rFonts w:ascii="Symbol" w:hAnsi="Symbol"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52D2DBF"/>
    <w:multiLevelType w:val="hybridMultilevel"/>
    <w:tmpl w:val="49D0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F67DD6"/>
    <w:multiLevelType w:val="hybridMultilevel"/>
    <w:tmpl w:val="BAF62778"/>
    <w:lvl w:ilvl="0" w:tplc="025CD4D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8B6219"/>
    <w:multiLevelType w:val="hybridMultilevel"/>
    <w:tmpl w:val="4A086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FB10E0"/>
    <w:multiLevelType w:val="hybridMultilevel"/>
    <w:tmpl w:val="4E10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927ACF"/>
    <w:multiLevelType w:val="hybridMultilevel"/>
    <w:tmpl w:val="4686D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45075D"/>
    <w:multiLevelType w:val="multilevel"/>
    <w:tmpl w:val="583C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EA3EFA"/>
    <w:multiLevelType w:val="hybridMultilevel"/>
    <w:tmpl w:val="94BC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97547"/>
    <w:multiLevelType w:val="hybridMultilevel"/>
    <w:tmpl w:val="E4646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251EA3"/>
    <w:multiLevelType w:val="hybridMultilevel"/>
    <w:tmpl w:val="FC74A28C"/>
    <w:lvl w:ilvl="0" w:tplc="103AD27C">
      <w:start w:val="1"/>
      <w:numFmt w:val="bullet"/>
      <w:lvlText w:val=""/>
      <w:lvlJc w:val="left"/>
      <w:pPr>
        <w:ind w:left="720" w:hanging="360"/>
      </w:pPr>
      <w:rPr>
        <w:rFonts w:ascii="Symbol" w:hAnsi="Symbol" w:hint="default"/>
        <w:color w:val="FC30D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C82B80"/>
    <w:multiLevelType w:val="hybridMultilevel"/>
    <w:tmpl w:val="36B07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B4139B"/>
    <w:multiLevelType w:val="hybridMultilevel"/>
    <w:tmpl w:val="F6F24994"/>
    <w:lvl w:ilvl="0" w:tplc="FC30858E">
      <w:numFmt w:val="bullet"/>
      <w:lvlText w:val="-"/>
      <w:lvlJc w:val="left"/>
      <w:pPr>
        <w:ind w:left="502" w:hanging="360"/>
      </w:pPr>
      <w:rPr>
        <w:rFonts w:ascii="Calibri" w:eastAsia="Times New Roman"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15:restartNumberingAfterBreak="0">
    <w:nsid w:val="3145531C"/>
    <w:multiLevelType w:val="hybridMultilevel"/>
    <w:tmpl w:val="36526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600464"/>
    <w:multiLevelType w:val="hybridMultilevel"/>
    <w:tmpl w:val="3DC86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40F20"/>
    <w:multiLevelType w:val="hybridMultilevel"/>
    <w:tmpl w:val="F1D8A2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3CB77002"/>
    <w:multiLevelType w:val="hybridMultilevel"/>
    <w:tmpl w:val="9C2CD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A40A6D"/>
    <w:multiLevelType w:val="hybridMultilevel"/>
    <w:tmpl w:val="5C8E0880"/>
    <w:lvl w:ilvl="0" w:tplc="FC30858E">
      <w:numFmt w:val="bullet"/>
      <w:lvlText w:val="-"/>
      <w:lvlJc w:val="left"/>
      <w:pPr>
        <w:ind w:left="502"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4C3CBB"/>
    <w:multiLevelType w:val="hybridMultilevel"/>
    <w:tmpl w:val="6B44A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602D69"/>
    <w:multiLevelType w:val="hybridMultilevel"/>
    <w:tmpl w:val="B0AAFE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BD7C71"/>
    <w:multiLevelType w:val="hybridMultilevel"/>
    <w:tmpl w:val="A8AC3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0117DE0"/>
    <w:multiLevelType w:val="hybridMultilevel"/>
    <w:tmpl w:val="A7620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43C6ABE"/>
    <w:multiLevelType w:val="hybridMultilevel"/>
    <w:tmpl w:val="B002EDE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468B01F5"/>
    <w:multiLevelType w:val="hybridMultilevel"/>
    <w:tmpl w:val="743EDD3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4D4D523A"/>
    <w:multiLevelType w:val="hybridMultilevel"/>
    <w:tmpl w:val="A328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B61BB"/>
    <w:multiLevelType w:val="hybridMultilevel"/>
    <w:tmpl w:val="06F8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C91787"/>
    <w:multiLevelType w:val="hybridMultilevel"/>
    <w:tmpl w:val="B4A013F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518C2F08"/>
    <w:multiLevelType w:val="hybridMultilevel"/>
    <w:tmpl w:val="21A8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C50434"/>
    <w:multiLevelType w:val="hybridMultilevel"/>
    <w:tmpl w:val="FC04D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014D7C"/>
    <w:multiLevelType w:val="hybridMultilevel"/>
    <w:tmpl w:val="C5A03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CC458F"/>
    <w:multiLevelType w:val="hybridMultilevel"/>
    <w:tmpl w:val="76007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4C49D2"/>
    <w:multiLevelType w:val="hybridMultilevel"/>
    <w:tmpl w:val="6076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D67A72"/>
    <w:multiLevelType w:val="hybridMultilevel"/>
    <w:tmpl w:val="8F58A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4B32CE"/>
    <w:multiLevelType w:val="hybridMultilevel"/>
    <w:tmpl w:val="2240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C0204D"/>
    <w:multiLevelType w:val="hybridMultilevel"/>
    <w:tmpl w:val="DE9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DC6C32"/>
    <w:multiLevelType w:val="hybridMultilevel"/>
    <w:tmpl w:val="196A6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253360"/>
    <w:multiLevelType w:val="hybridMultilevel"/>
    <w:tmpl w:val="C37E36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197BA1"/>
    <w:multiLevelType w:val="hybridMultilevel"/>
    <w:tmpl w:val="5AFE4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681B9E"/>
    <w:multiLevelType w:val="hybridMultilevel"/>
    <w:tmpl w:val="5F54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FD3079"/>
    <w:multiLevelType w:val="multilevel"/>
    <w:tmpl w:val="C1CE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D1639E"/>
    <w:multiLevelType w:val="hybridMultilevel"/>
    <w:tmpl w:val="C26E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75068D"/>
    <w:multiLevelType w:val="hybridMultilevel"/>
    <w:tmpl w:val="1BE0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DF1417"/>
    <w:multiLevelType w:val="hybridMultilevel"/>
    <w:tmpl w:val="D9D8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37"/>
  </w:num>
  <w:num w:numId="4">
    <w:abstractNumId w:val="26"/>
  </w:num>
  <w:num w:numId="5">
    <w:abstractNumId w:val="25"/>
  </w:num>
  <w:num w:numId="6">
    <w:abstractNumId w:val="3"/>
  </w:num>
  <w:num w:numId="7">
    <w:abstractNumId w:val="38"/>
  </w:num>
  <w:num w:numId="8">
    <w:abstractNumId w:val="47"/>
  </w:num>
  <w:num w:numId="9">
    <w:abstractNumId w:val="19"/>
  </w:num>
  <w:num w:numId="10">
    <w:abstractNumId w:val="46"/>
  </w:num>
  <w:num w:numId="11">
    <w:abstractNumId w:val="13"/>
  </w:num>
  <w:num w:numId="12">
    <w:abstractNumId w:val="0"/>
  </w:num>
  <w:num w:numId="13">
    <w:abstractNumId w:val="1"/>
  </w:num>
  <w:num w:numId="14">
    <w:abstractNumId w:val="2"/>
  </w:num>
  <w:num w:numId="15">
    <w:abstractNumId w:val="36"/>
  </w:num>
  <w:num w:numId="16">
    <w:abstractNumId w:val="8"/>
  </w:num>
  <w:num w:numId="17">
    <w:abstractNumId w:val="45"/>
  </w:num>
  <w:num w:numId="18">
    <w:abstractNumId w:val="10"/>
  </w:num>
  <w:num w:numId="19">
    <w:abstractNumId w:val="15"/>
  </w:num>
  <w:num w:numId="20">
    <w:abstractNumId w:val="9"/>
  </w:num>
  <w:num w:numId="21">
    <w:abstractNumId w:val="5"/>
  </w:num>
  <w:num w:numId="22">
    <w:abstractNumId w:val="33"/>
  </w:num>
  <w:num w:numId="23">
    <w:abstractNumId w:val="4"/>
  </w:num>
  <w:num w:numId="24">
    <w:abstractNumId w:val="17"/>
  </w:num>
  <w:num w:numId="25">
    <w:abstractNumId w:val="22"/>
  </w:num>
  <w:num w:numId="26">
    <w:abstractNumId w:val="18"/>
  </w:num>
  <w:num w:numId="2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40"/>
  </w:num>
  <w:num w:numId="34">
    <w:abstractNumId w:val="31"/>
  </w:num>
  <w:num w:numId="35">
    <w:abstractNumId w:val="23"/>
  </w:num>
  <w:num w:numId="36">
    <w:abstractNumId w:val="44"/>
  </w:num>
  <w:num w:numId="37">
    <w:abstractNumId w:val="29"/>
  </w:num>
  <w:num w:numId="38">
    <w:abstractNumId w:val="12"/>
  </w:num>
  <w:num w:numId="39">
    <w:abstractNumId w:val="43"/>
  </w:num>
  <w:num w:numId="40">
    <w:abstractNumId w:val="41"/>
  </w:num>
  <w:num w:numId="41">
    <w:abstractNumId w:val="7"/>
  </w:num>
  <w:num w:numId="42">
    <w:abstractNumId w:val="7"/>
  </w:num>
  <w:num w:numId="43">
    <w:abstractNumId w:val="42"/>
  </w:num>
  <w:num w:numId="44">
    <w:abstractNumId w:val="24"/>
  </w:num>
  <w:num w:numId="45">
    <w:abstractNumId w:val="11"/>
  </w:num>
  <w:num w:numId="46">
    <w:abstractNumId w:val="35"/>
  </w:num>
  <w:num w:numId="47">
    <w:abstractNumId w:val="21"/>
  </w:num>
  <w:num w:numId="48">
    <w:abstractNumId w:val="39"/>
  </w:num>
  <w:num w:numId="49">
    <w:abstractNumId w:val="32"/>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D36D8"/>
    <w:rsid w:val="00012592"/>
    <w:rsid w:val="000157EE"/>
    <w:rsid w:val="0002262C"/>
    <w:rsid w:val="00022F6A"/>
    <w:rsid w:val="00030C98"/>
    <w:rsid w:val="00040573"/>
    <w:rsid w:val="000406E0"/>
    <w:rsid w:val="000514FD"/>
    <w:rsid w:val="00051B1C"/>
    <w:rsid w:val="00051E2D"/>
    <w:rsid w:val="00065932"/>
    <w:rsid w:val="00083A46"/>
    <w:rsid w:val="000869F8"/>
    <w:rsid w:val="000A1B0A"/>
    <w:rsid w:val="000A35EE"/>
    <w:rsid w:val="000B514E"/>
    <w:rsid w:val="000C4796"/>
    <w:rsid w:val="000D3DE6"/>
    <w:rsid w:val="000D43B2"/>
    <w:rsid w:val="00104C6C"/>
    <w:rsid w:val="00106BD7"/>
    <w:rsid w:val="0011218D"/>
    <w:rsid w:val="001133ED"/>
    <w:rsid w:val="00115A58"/>
    <w:rsid w:val="0012500A"/>
    <w:rsid w:val="00132D04"/>
    <w:rsid w:val="00153EAE"/>
    <w:rsid w:val="001635E0"/>
    <w:rsid w:val="00163C97"/>
    <w:rsid w:val="00175CE1"/>
    <w:rsid w:val="00177E6F"/>
    <w:rsid w:val="00177F63"/>
    <w:rsid w:val="00181A16"/>
    <w:rsid w:val="001A1508"/>
    <w:rsid w:val="001A1F87"/>
    <w:rsid w:val="001B332D"/>
    <w:rsid w:val="001B7509"/>
    <w:rsid w:val="001E5077"/>
    <w:rsid w:val="00207002"/>
    <w:rsid w:val="002463B3"/>
    <w:rsid w:val="00251B4A"/>
    <w:rsid w:val="00253630"/>
    <w:rsid w:val="00292835"/>
    <w:rsid w:val="002B13CF"/>
    <w:rsid w:val="002B5B78"/>
    <w:rsid w:val="002D0F33"/>
    <w:rsid w:val="002E2791"/>
    <w:rsid w:val="002F3B0E"/>
    <w:rsid w:val="00305F6C"/>
    <w:rsid w:val="0031239C"/>
    <w:rsid w:val="00315772"/>
    <w:rsid w:val="00323CBD"/>
    <w:rsid w:val="00325276"/>
    <w:rsid w:val="00332ABE"/>
    <w:rsid w:val="00353203"/>
    <w:rsid w:val="00354811"/>
    <w:rsid w:val="003848E4"/>
    <w:rsid w:val="00384F0F"/>
    <w:rsid w:val="00396B34"/>
    <w:rsid w:val="003A41BF"/>
    <w:rsid w:val="003A6861"/>
    <w:rsid w:val="003B55A4"/>
    <w:rsid w:val="003C221F"/>
    <w:rsid w:val="00407884"/>
    <w:rsid w:val="00410C55"/>
    <w:rsid w:val="00421987"/>
    <w:rsid w:val="0043124F"/>
    <w:rsid w:val="00435A2F"/>
    <w:rsid w:val="00440D65"/>
    <w:rsid w:val="00442F9A"/>
    <w:rsid w:val="00460E06"/>
    <w:rsid w:val="0047166E"/>
    <w:rsid w:val="00483F4D"/>
    <w:rsid w:val="00495B99"/>
    <w:rsid w:val="004C089D"/>
    <w:rsid w:val="004D1443"/>
    <w:rsid w:val="004E121C"/>
    <w:rsid w:val="004E31F4"/>
    <w:rsid w:val="004E3A43"/>
    <w:rsid w:val="004E3C3E"/>
    <w:rsid w:val="004F0CD1"/>
    <w:rsid w:val="004F19DB"/>
    <w:rsid w:val="0050686C"/>
    <w:rsid w:val="005079B3"/>
    <w:rsid w:val="0051403B"/>
    <w:rsid w:val="00526669"/>
    <w:rsid w:val="0053467F"/>
    <w:rsid w:val="005346AA"/>
    <w:rsid w:val="00541622"/>
    <w:rsid w:val="00554F8C"/>
    <w:rsid w:val="005558C2"/>
    <w:rsid w:val="00562B21"/>
    <w:rsid w:val="00581635"/>
    <w:rsid w:val="00585AD2"/>
    <w:rsid w:val="005973B4"/>
    <w:rsid w:val="005A54CF"/>
    <w:rsid w:val="005A734C"/>
    <w:rsid w:val="005C087C"/>
    <w:rsid w:val="005C22EE"/>
    <w:rsid w:val="005D3D44"/>
    <w:rsid w:val="005F60B5"/>
    <w:rsid w:val="006037C6"/>
    <w:rsid w:val="00604AF4"/>
    <w:rsid w:val="006062FC"/>
    <w:rsid w:val="006175F8"/>
    <w:rsid w:val="00631580"/>
    <w:rsid w:val="006438C8"/>
    <w:rsid w:val="006472A4"/>
    <w:rsid w:val="006550ED"/>
    <w:rsid w:val="00667FBC"/>
    <w:rsid w:val="00670E6E"/>
    <w:rsid w:val="006713D0"/>
    <w:rsid w:val="00680060"/>
    <w:rsid w:val="00687FDA"/>
    <w:rsid w:val="0069165E"/>
    <w:rsid w:val="00691BF5"/>
    <w:rsid w:val="006A7304"/>
    <w:rsid w:val="006B0F29"/>
    <w:rsid w:val="006B378F"/>
    <w:rsid w:val="006D6DCF"/>
    <w:rsid w:val="006E4AA9"/>
    <w:rsid w:val="006F0B26"/>
    <w:rsid w:val="006F733F"/>
    <w:rsid w:val="00713792"/>
    <w:rsid w:val="00713963"/>
    <w:rsid w:val="007268BB"/>
    <w:rsid w:val="007336A4"/>
    <w:rsid w:val="00771024"/>
    <w:rsid w:val="007710A8"/>
    <w:rsid w:val="0078269E"/>
    <w:rsid w:val="00782E2B"/>
    <w:rsid w:val="007837EF"/>
    <w:rsid w:val="00796B9D"/>
    <w:rsid w:val="007B4014"/>
    <w:rsid w:val="007B4D1C"/>
    <w:rsid w:val="007E503E"/>
    <w:rsid w:val="007F7E07"/>
    <w:rsid w:val="00806D85"/>
    <w:rsid w:val="00815063"/>
    <w:rsid w:val="00820181"/>
    <w:rsid w:val="0083595C"/>
    <w:rsid w:val="00836152"/>
    <w:rsid w:val="00854DB0"/>
    <w:rsid w:val="008615D7"/>
    <w:rsid w:val="00865931"/>
    <w:rsid w:val="00891D63"/>
    <w:rsid w:val="00892572"/>
    <w:rsid w:val="008944AE"/>
    <w:rsid w:val="00896FF6"/>
    <w:rsid w:val="008A03CE"/>
    <w:rsid w:val="008A100E"/>
    <w:rsid w:val="008A45F6"/>
    <w:rsid w:val="008B343E"/>
    <w:rsid w:val="008C246B"/>
    <w:rsid w:val="008C24B4"/>
    <w:rsid w:val="008C6008"/>
    <w:rsid w:val="008D3121"/>
    <w:rsid w:val="00900A72"/>
    <w:rsid w:val="00916AD9"/>
    <w:rsid w:val="009413F5"/>
    <w:rsid w:val="00956610"/>
    <w:rsid w:val="009617ED"/>
    <w:rsid w:val="00970214"/>
    <w:rsid w:val="009715B7"/>
    <w:rsid w:val="0097307F"/>
    <w:rsid w:val="00974F4F"/>
    <w:rsid w:val="009A1CF0"/>
    <w:rsid w:val="009A41CA"/>
    <w:rsid w:val="009B3B1C"/>
    <w:rsid w:val="009E0853"/>
    <w:rsid w:val="009F4B1F"/>
    <w:rsid w:val="00A003D5"/>
    <w:rsid w:val="00A024E4"/>
    <w:rsid w:val="00A04B8E"/>
    <w:rsid w:val="00A34DC4"/>
    <w:rsid w:val="00A47605"/>
    <w:rsid w:val="00A64D68"/>
    <w:rsid w:val="00A963FF"/>
    <w:rsid w:val="00AA0C4E"/>
    <w:rsid w:val="00AA3E0D"/>
    <w:rsid w:val="00AB2CC6"/>
    <w:rsid w:val="00AB7C8D"/>
    <w:rsid w:val="00AC2D8E"/>
    <w:rsid w:val="00AD3F06"/>
    <w:rsid w:val="00AD47F9"/>
    <w:rsid w:val="00AE0D71"/>
    <w:rsid w:val="00B14F58"/>
    <w:rsid w:val="00B17B3F"/>
    <w:rsid w:val="00B23FA2"/>
    <w:rsid w:val="00B40494"/>
    <w:rsid w:val="00B47BD1"/>
    <w:rsid w:val="00B47DF3"/>
    <w:rsid w:val="00B859CF"/>
    <w:rsid w:val="00BA3EC2"/>
    <w:rsid w:val="00BB594C"/>
    <w:rsid w:val="00BB7EFF"/>
    <w:rsid w:val="00BC3AE0"/>
    <w:rsid w:val="00BD625E"/>
    <w:rsid w:val="00C04660"/>
    <w:rsid w:val="00C10B5A"/>
    <w:rsid w:val="00C134AD"/>
    <w:rsid w:val="00C15234"/>
    <w:rsid w:val="00C21094"/>
    <w:rsid w:val="00C27A62"/>
    <w:rsid w:val="00C31282"/>
    <w:rsid w:val="00C411C4"/>
    <w:rsid w:val="00C43818"/>
    <w:rsid w:val="00C5212B"/>
    <w:rsid w:val="00C575CD"/>
    <w:rsid w:val="00C71CE1"/>
    <w:rsid w:val="00C954BE"/>
    <w:rsid w:val="00C97BCC"/>
    <w:rsid w:val="00CB0071"/>
    <w:rsid w:val="00CB2FB0"/>
    <w:rsid w:val="00CD36D8"/>
    <w:rsid w:val="00CD7B07"/>
    <w:rsid w:val="00CE3EF3"/>
    <w:rsid w:val="00D04A54"/>
    <w:rsid w:val="00D06733"/>
    <w:rsid w:val="00D17FD2"/>
    <w:rsid w:val="00D3210E"/>
    <w:rsid w:val="00D42E68"/>
    <w:rsid w:val="00D61AAF"/>
    <w:rsid w:val="00DA65A4"/>
    <w:rsid w:val="00DB6855"/>
    <w:rsid w:val="00DD57D6"/>
    <w:rsid w:val="00DE636E"/>
    <w:rsid w:val="00E1635A"/>
    <w:rsid w:val="00E2571C"/>
    <w:rsid w:val="00E36A3E"/>
    <w:rsid w:val="00E44833"/>
    <w:rsid w:val="00E45619"/>
    <w:rsid w:val="00E45B7B"/>
    <w:rsid w:val="00E67F23"/>
    <w:rsid w:val="00E819B8"/>
    <w:rsid w:val="00E86527"/>
    <w:rsid w:val="00EA2E3B"/>
    <w:rsid w:val="00EA6166"/>
    <w:rsid w:val="00EA6656"/>
    <w:rsid w:val="00ED2181"/>
    <w:rsid w:val="00ED403B"/>
    <w:rsid w:val="00ED5209"/>
    <w:rsid w:val="00ED7953"/>
    <w:rsid w:val="00EE0EC0"/>
    <w:rsid w:val="00EF5ED7"/>
    <w:rsid w:val="00F04AF4"/>
    <w:rsid w:val="00F1518C"/>
    <w:rsid w:val="00F36432"/>
    <w:rsid w:val="00F503A9"/>
    <w:rsid w:val="00F50E97"/>
    <w:rsid w:val="00F812D6"/>
    <w:rsid w:val="00F86968"/>
    <w:rsid w:val="00FA5898"/>
    <w:rsid w:val="00FA75A8"/>
    <w:rsid w:val="00FB5E59"/>
    <w:rsid w:val="00FB6D08"/>
    <w:rsid w:val="00FD442B"/>
    <w:rsid w:val="00FD5307"/>
    <w:rsid w:val="00FE2623"/>
    <w:rsid w:val="00FE5B56"/>
    <w:rsid w:val="00FF25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7">
      <o:colormru v:ext="edit" colors="fuchsia"/>
    </o:shapedefaults>
    <o:shapelayout v:ext="edit">
      <o:idmap v:ext="edit" data="1"/>
    </o:shapelayout>
  </w:shapeDefaults>
  <w:decimalSymbol w:val="."/>
  <w:listSeparator w:val=","/>
  <w14:docId w14:val="69BD75B2"/>
  <w15:docId w15:val="{5EBAB630-0A60-45E5-8F79-E1A7BFCF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6D8"/>
    <w:pPr>
      <w:spacing w:after="0" w:line="240" w:lineRule="auto"/>
    </w:pPr>
    <w:rPr>
      <w:rFonts w:ascii="Times New Roman" w:eastAsia="Times New Roman" w:hAnsi="Times New Roman" w:cs="Times New Roman"/>
      <w:color w:val="000000"/>
      <w:kern w:val="28"/>
      <w:sz w:val="20"/>
      <w:szCs w:val="20"/>
      <w:lang w:eastAsia="en-GB"/>
    </w:rPr>
  </w:style>
  <w:style w:type="paragraph" w:styleId="Heading1">
    <w:name w:val="heading 1"/>
    <w:basedOn w:val="Normal"/>
    <w:next w:val="Normal"/>
    <w:link w:val="Heading1Char"/>
    <w:qFormat/>
    <w:rsid w:val="00163C97"/>
    <w:pPr>
      <w:keepNext/>
      <w:outlineLvl w:val="0"/>
    </w:pPr>
    <w:rPr>
      <w:rFonts w:ascii="Comic Sans MS" w:hAnsi="Comic Sans MS"/>
      <w:b/>
      <w:bCs/>
      <w:color w:val="auto"/>
      <w:kern w:val="0"/>
      <w:sz w:val="22"/>
      <w:szCs w:val="24"/>
      <w:lang w:eastAsia="en-US"/>
    </w:rPr>
  </w:style>
  <w:style w:type="paragraph" w:styleId="Heading2">
    <w:name w:val="heading 2"/>
    <w:basedOn w:val="Normal"/>
    <w:next w:val="Normal"/>
    <w:link w:val="Heading2Char"/>
    <w:qFormat/>
    <w:rsid w:val="00163C97"/>
    <w:pPr>
      <w:keepNext/>
      <w:spacing w:before="240" w:after="60"/>
      <w:outlineLvl w:val="1"/>
    </w:pPr>
    <w:rPr>
      <w:rFonts w:ascii="Arial" w:hAnsi="Arial" w:cs="Arial"/>
      <w:b/>
      <w:bCs/>
      <w:i/>
      <w:iCs/>
      <w:color w:val="auto"/>
      <w:kern w:val="0"/>
      <w:sz w:val="28"/>
      <w:szCs w:val="28"/>
      <w:lang w:eastAsia="en-US"/>
    </w:rPr>
  </w:style>
  <w:style w:type="paragraph" w:styleId="Heading3">
    <w:name w:val="heading 3"/>
    <w:basedOn w:val="Normal"/>
    <w:next w:val="Normal"/>
    <w:link w:val="Heading3Char"/>
    <w:uiPriority w:val="9"/>
    <w:semiHidden/>
    <w:unhideWhenUsed/>
    <w:qFormat/>
    <w:rsid w:val="002F3B0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7B0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36D8"/>
    <w:pPr>
      <w:spacing w:after="0" w:line="273" w:lineRule="auto"/>
    </w:pPr>
    <w:rPr>
      <w:rFonts w:ascii="Arial" w:eastAsia="Times New Roman" w:hAnsi="Arial" w:cs="Arial"/>
      <w:color w:val="000000"/>
      <w:kern w:val="28"/>
      <w:sz w:val="24"/>
      <w:szCs w:val="24"/>
      <w:lang w:eastAsia="en-GB"/>
    </w:rPr>
  </w:style>
  <w:style w:type="paragraph" w:styleId="ListParagraph">
    <w:name w:val="List Paragraph"/>
    <w:basedOn w:val="Normal"/>
    <w:uiPriority w:val="34"/>
    <w:qFormat/>
    <w:rsid w:val="007710A8"/>
    <w:pPr>
      <w:ind w:left="720"/>
      <w:contextualSpacing/>
    </w:pPr>
    <w:rPr>
      <w:rFonts w:ascii="Cambria" w:eastAsia="MS ??" w:hAnsi="Cambria"/>
      <w:color w:val="auto"/>
      <w:kern w:val="0"/>
      <w:sz w:val="24"/>
      <w:szCs w:val="24"/>
      <w:lang w:eastAsia="en-US"/>
    </w:rPr>
  </w:style>
  <w:style w:type="paragraph" w:styleId="BalloonText">
    <w:name w:val="Balloon Text"/>
    <w:basedOn w:val="Normal"/>
    <w:link w:val="BalloonTextChar"/>
    <w:uiPriority w:val="99"/>
    <w:semiHidden/>
    <w:unhideWhenUsed/>
    <w:rsid w:val="00FA75A8"/>
    <w:rPr>
      <w:rFonts w:ascii="Tahoma" w:hAnsi="Tahoma" w:cs="Tahoma"/>
      <w:sz w:val="16"/>
      <w:szCs w:val="16"/>
    </w:rPr>
  </w:style>
  <w:style w:type="character" w:customStyle="1" w:styleId="BalloonTextChar">
    <w:name w:val="Balloon Text Char"/>
    <w:basedOn w:val="DefaultParagraphFont"/>
    <w:link w:val="BalloonText"/>
    <w:uiPriority w:val="99"/>
    <w:semiHidden/>
    <w:rsid w:val="00FA75A8"/>
    <w:rPr>
      <w:rFonts w:ascii="Tahoma" w:eastAsia="Times New Roman" w:hAnsi="Tahoma" w:cs="Tahoma"/>
      <w:color w:val="000000"/>
      <w:kern w:val="28"/>
      <w:sz w:val="16"/>
      <w:szCs w:val="16"/>
      <w:lang w:eastAsia="en-GB"/>
    </w:rPr>
  </w:style>
  <w:style w:type="character" w:customStyle="1" w:styleId="Heading1Char">
    <w:name w:val="Heading 1 Char"/>
    <w:basedOn w:val="DefaultParagraphFont"/>
    <w:link w:val="Heading1"/>
    <w:rsid w:val="00163C97"/>
    <w:rPr>
      <w:rFonts w:ascii="Comic Sans MS" w:eastAsia="Times New Roman" w:hAnsi="Comic Sans MS" w:cs="Times New Roman"/>
      <w:b/>
      <w:bCs/>
      <w:szCs w:val="24"/>
    </w:rPr>
  </w:style>
  <w:style w:type="character" w:customStyle="1" w:styleId="Heading2Char">
    <w:name w:val="Heading 2 Char"/>
    <w:basedOn w:val="DefaultParagraphFont"/>
    <w:link w:val="Heading2"/>
    <w:uiPriority w:val="9"/>
    <w:rsid w:val="00163C97"/>
    <w:rPr>
      <w:rFonts w:ascii="Arial" w:eastAsia="Times New Roman" w:hAnsi="Arial" w:cs="Arial"/>
      <w:b/>
      <w:bCs/>
      <w:i/>
      <w:iCs/>
      <w:sz w:val="28"/>
      <w:szCs w:val="28"/>
    </w:rPr>
  </w:style>
  <w:style w:type="paragraph" w:customStyle="1" w:styleId="bulletundertext">
    <w:name w:val="bullet (under text)"/>
    <w:rsid w:val="00680060"/>
    <w:pPr>
      <w:numPr>
        <w:numId w:val="30"/>
      </w:numPr>
      <w:spacing w:after="240" w:line="288" w:lineRule="auto"/>
    </w:pPr>
    <w:rPr>
      <w:rFonts w:ascii="Arial" w:eastAsia="Times New Roman" w:hAnsi="Arial" w:cs="Arial"/>
      <w:sz w:val="24"/>
      <w:szCs w:val="24"/>
      <w:lang w:eastAsia="en-GB"/>
    </w:rPr>
  </w:style>
  <w:style w:type="character" w:customStyle="1" w:styleId="Unknown3">
    <w:name w:val="Unknown 3"/>
    <w:semiHidden/>
    <w:rsid w:val="009715B7"/>
    <w:rPr>
      <w:rFonts w:ascii="Helvetica" w:eastAsia="ヒラギノ角ゴ Pro W3" w:hAnsi="Helvetica"/>
      <w:b w:val="0"/>
      <w:i w:val="0"/>
      <w:caps w:val="0"/>
      <w:smallCaps w:val="0"/>
      <w:strike w:val="0"/>
      <w:dstrike w:val="0"/>
      <w:outline w:val="0"/>
      <w:vanish w:val="0"/>
      <w:color w:val="000000"/>
      <w:spacing w:val="0"/>
      <w:kern w:val="0"/>
      <w:position w:val="0"/>
      <w:sz w:val="20"/>
      <w:u w:val="none"/>
      <w:shd w:val="clear" w:color="auto" w:fill="auto"/>
      <w:vertAlign w:val="baseline"/>
      <w:lang w:val="en-US"/>
    </w:rPr>
  </w:style>
  <w:style w:type="paragraph" w:customStyle="1" w:styleId="Body">
    <w:name w:val="Body"/>
    <w:rsid w:val="005558C2"/>
    <w:pPr>
      <w:spacing w:after="0" w:line="240" w:lineRule="auto"/>
    </w:pPr>
    <w:rPr>
      <w:rFonts w:ascii="Helvetica" w:eastAsia="ヒラギノ角ゴ Pro W3" w:hAnsi="Helvetica" w:cs="Times New Roman"/>
      <w:color w:val="000000"/>
      <w:szCs w:val="20"/>
      <w:lang w:val="en-US" w:eastAsia="en-GB"/>
    </w:rPr>
  </w:style>
  <w:style w:type="character" w:customStyle="1" w:styleId="Heading4Char">
    <w:name w:val="Heading 4 Char"/>
    <w:basedOn w:val="DefaultParagraphFont"/>
    <w:link w:val="Heading4"/>
    <w:uiPriority w:val="9"/>
    <w:semiHidden/>
    <w:rsid w:val="00CD7B07"/>
    <w:rPr>
      <w:rFonts w:asciiTheme="majorHAnsi" w:eastAsiaTheme="majorEastAsia" w:hAnsiTheme="majorHAnsi" w:cstheme="majorBidi"/>
      <w:b/>
      <w:bCs/>
      <w:i/>
      <w:iCs/>
      <w:color w:val="4F81BD" w:themeColor="accent1"/>
      <w:kern w:val="28"/>
      <w:sz w:val="20"/>
      <w:szCs w:val="20"/>
      <w:lang w:eastAsia="en-GB"/>
    </w:rPr>
  </w:style>
  <w:style w:type="character" w:customStyle="1" w:styleId="Heading3Char">
    <w:name w:val="Heading 3 Char"/>
    <w:basedOn w:val="DefaultParagraphFont"/>
    <w:link w:val="Heading3"/>
    <w:uiPriority w:val="9"/>
    <w:semiHidden/>
    <w:rsid w:val="002F3B0E"/>
    <w:rPr>
      <w:rFonts w:asciiTheme="majorHAnsi" w:eastAsiaTheme="majorEastAsia" w:hAnsiTheme="majorHAnsi" w:cstheme="majorBidi"/>
      <w:b/>
      <w:bCs/>
      <w:color w:val="4F81BD" w:themeColor="accent1"/>
      <w:kern w:val="28"/>
      <w:sz w:val="20"/>
      <w:szCs w:val="20"/>
      <w:lang w:eastAsia="en-GB"/>
    </w:rPr>
  </w:style>
  <w:style w:type="character" w:styleId="Hyperlink">
    <w:name w:val="Hyperlink"/>
    <w:basedOn w:val="DefaultParagraphFont"/>
    <w:uiPriority w:val="99"/>
    <w:semiHidden/>
    <w:unhideWhenUsed/>
    <w:rsid w:val="002F3B0E"/>
    <w:rPr>
      <w:color w:val="0000FF"/>
      <w:u w:val="single"/>
    </w:rPr>
  </w:style>
  <w:style w:type="character" w:customStyle="1" w:styleId="a-size-extra-large">
    <w:name w:val="a-size-extra-large"/>
    <w:basedOn w:val="DefaultParagraphFont"/>
    <w:rsid w:val="006175F8"/>
  </w:style>
  <w:style w:type="character" w:customStyle="1" w:styleId="a-size-small">
    <w:name w:val="a-size-small"/>
    <w:basedOn w:val="DefaultParagraphFont"/>
    <w:rsid w:val="0097307F"/>
  </w:style>
  <w:style w:type="paragraph" w:styleId="NormalWeb">
    <w:name w:val="Normal (Web)"/>
    <w:basedOn w:val="Normal"/>
    <w:uiPriority w:val="99"/>
    <w:semiHidden/>
    <w:unhideWhenUsed/>
    <w:rsid w:val="00631580"/>
    <w:pPr>
      <w:spacing w:before="100" w:beforeAutospacing="1" w:after="100" w:afterAutospacing="1"/>
    </w:pPr>
    <w:rPr>
      <w:color w:val="auto"/>
      <w:kern w:val="0"/>
      <w:sz w:val="24"/>
      <w:szCs w:val="24"/>
    </w:rPr>
  </w:style>
  <w:style w:type="character" w:styleId="Strong">
    <w:name w:val="Strong"/>
    <w:basedOn w:val="DefaultParagraphFont"/>
    <w:uiPriority w:val="22"/>
    <w:qFormat/>
    <w:rsid w:val="00631580"/>
    <w:rPr>
      <w:b/>
      <w:bCs/>
    </w:rPr>
  </w:style>
  <w:style w:type="paragraph" w:customStyle="1" w:styleId="SoWBullet1">
    <w:name w:val="SoWBullet1"/>
    <w:rsid w:val="00970214"/>
    <w:pPr>
      <w:widowControl w:val="0"/>
      <w:tabs>
        <w:tab w:val="left" w:pos="170"/>
        <w:tab w:val="left" w:pos="360"/>
      </w:tabs>
      <w:overflowPunct w:val="0"/>
      <w:autoSpaceDE w:val="0"/>
      <w:autoSpaceDN w:val="0"/>
      <w:adjustRightInd w:val="0"/>
      <w:spacing w:after="0" w:line="240" w:lineRule="exact"/>
      <w:ind w:left="170" w:hanging="170"/>
      <w:textAlignment w:val="baseline"/>
    </w:pPr>
    <w:rPr>
      <w:rFonts w:ascii="Arial" w:eastAsia="Times New Roman" w:hAnsi="Arial" w:cs="Times New Roman"/>
      <w:color w:val="000000"/>
      <w:kern w:val="16"/>
      <w:sz w:val="16"/>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6443">
      <w:bodyDiv w:val="1"/>
      <w:marLeft w:val="0"/>
      <w:marRight w:val="0"/>
      <w:marTop w:val="0"/>
      <w:marBottom w:val="0"/>
      <w:divBdr>
        <w:top w:val="none" w:sz="0" w:space="0" w:color="auto"/>
        <w:left w:val="none" w:sz="0" w:space="0" w:color="auto"/>
        <w:bottom w:val="none" w:sz="0" w:space="0" w:color="auto"/>
        <w:right w:val="none" w:sz="0" w:space="0" w:color="auto"/>
      </w:divBdr>
    </w:div>
    <w:div w:id="159464030">
      <w:bodyDiv w:val="1"/>
      <w:marLeft w:val="0"/>
      <w:marRight w:val="0"/>
      <w:marTop w:val="0"/>
      <w:marBottom w:val="0"/>
      <w:divBdr>
        <w:top w:val="none" w:sz="0" w:space="0" w:color="auto"/>
        <w:left w:val="none" w:sz="0" w:space="0" w:color="auto"/>
        <w:bottom w:val="none" w:sz="0" w:space="0" w:color="auto"/>
        <w:right w:val="none" w:sz="0" w:space="0" w:color="auto"/>
      </w:divBdr>
    </w:div>
    <w:div w:id="223302297">
      <w:bodyDiv w:val="1"/>
      <w:marLeft w:val="0"/>
      <w:marRight w:val="0"/>
      <w:marTop w:val="0"/>
      <w:marBottom w:val="0"/>
      <w:divBdr>
        <w:top w:val="none" w:sz="0" w:space="0" w:color="auto"/>
        <w:left w:val="none" w:sz="0" w:space="0" w:color="auto"/>
        <w:bottom w:val="none" w:sz="0" w:space="0" w:color="auto"/>
        <w:right w:val="none" w:sz="0" w:space="0" w:color="auto"/>
      </w:divBdr>
      <w:divsChild>
        <w:div w:id="1904680028">
          <w:marLeft w:val="0"/>
          <w:marRight w:val="0"/>
          <w:marTop w:val="0"/>
          <w:marBottom w:val="0"/>
          <w:divBdr>
            <w:top w:val="none" w:sz="0" w:space="0" w:color="auto"/>
            <w:left w:val="none" w:sz="0" w:space="0" w:color="auto"/>
            <w:bottom w:val="none" w:sz="0" w:space="0" w:color="auto"/>
            <w:right w:val="none" w:sz="0" w:space="0" w:color="auto"/>
          </w:divBdr>
          <w:divsChild>
            <w:div w:id="2132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90711">
      <w:bodyDiv w:val="1"/>
      <w:marLeft w:val="0"/>
      <w:marRight w:val="0"/>
      <w:marTop w:val="0"/>
      <w:marBottom w:val="0"/>
      <w:divBdr>
        <w:top w:val="none" w:sz="0" w:space="0" w:color="auto"/>
        <w:left w:val="none" w:sz="0" w:space="0" w:color="auto"/>
        <w:bottom w:val="none" w:sz="0" w:space="0" w:color="auto"/>
        <w:right w:val="none" w:sz="0" w:space="0" w:color="auto"/>
      </w:divBdr>
    </w:div>
    <w:div w:id="297229155">
      <w:bodyDiv w:val="1"/>
      <w:marLeft w:val="0"/>
      <w:marRight w:val="0"/>
      <w:marTop w:val="0"/>
      <w:marBottom w:val="0"/>
      <w:divBdr>
        <w:top w:val="none" w:sz="0" w:space="0" w:color="auto"/>
        <w:left w:val="none" w:sz="0" w:space="0" w:color="auto"/>
        <w:bottom w:val="none" w:sz="0" w:space="0" w:color="auto"/>
        <w:right w:val="none" w:sz="0" w:space="0" w:color="auto"/>
      </w:divBdr>
      <w:divsChild>
        <w:div w:id="599916770">
          <w:marLeft w:val="0"/>
          <w:marRight w:val="0"/>
          <w:marTop w:val="0"/>
          <w:marBottom w:val="0"/>
          <w:divBdr>
            <w:top w:val="none" w:sz="0" w:space="0" w:color="auto"/>
            <w:left w:val="none" w:sz="0" w:space="0" w:color="auto"/>
            <w:bottom w:val="none" w:sz="0" w:space="0" w:color="auto"/>
            <w:right w:val="none" w:sz="0" w:space="0" w:color="auto"/>
          </w:divBdr>
        </w:div>
        <w:div w:id="1951085610">
          <w:marLeft w:val="0"/>
          <w:marRight w:val="0"/>
          <w:marTop w:val="0"/>
          <w:marBottom w:val="0"/>
          <w:divBdr>
            <w:top w:val="none" w:sz="0" w:space="0" w:color="auto"/>
            <w:left w:val="none" w:sz="0" w:space="0" w:color="auto"/>
            <w:bottom w:val="none" w:sz="0" w:space="0" w:color="auto"/>
            <w:right w:val="none" w:sz="0" w:space="0" w:color="auto"/>
          </w:divBdr>
        </w:div>
        <w:div w:id="1238632044">
          <w:marLeft w:val="0"/>
          <w:marRight w:val="0"/>
          <w:marTop w:val="0"/>
          <w:marBottom w:val="0"/>
          <w:divBdr>
            <w:top w:val="none" w:sz="0" w:space="0" w:color="auto"/>
            <w:left w:val="none" w:sz="0" w:space="0" w:color="auto"/>
            <w:bottom w:val="none" w:sz="0" w:space="0" w:color="auto"/>
            <w:right w:val="none" w:sz="0" w:space="0" w:color="auto"/>
          </w:divBdr>
        </w:div>
        <w:div w:id="1798916572">
          <w:marLeft w:val="0"/>
          <w:marRight w:val="0"/>
          <w:marTop w:val="0"/>
          <w:marBottom w:val="0"/>
          <w:divBdr>
            <w:top w:val="none" w:sz="0" w:space="0" w:color="auto"/>
            <w:left w:val="none" w:sz="0" w:space="0" w:color="auto"/>
            <w:bottom w:val="none" w:sz="0" w:space="0" w:color="auto"/>
            <w:right w:val="none" w:sz="0" w:space="0" w:color="auto"/>
          </w:divBdr>
        </w:div>
        <w:div w:id="551622759">
          <w:marLeft w:val="0"/>
          <w:marRight w:val="0"/>
          <w:marTop w:val="0"/>
          <w:marBottom w:val="0"/>
          <w:divBdr>
            <w:top w:val="none" w:sz="0" w:space="0" w:color="auto"/>
            <w:left w:val="none" w:sz="0" w:space="0" w:color="auto"/>
            <w:bottom w:val="none" w:sz="0" w:space="0" w:color="auto"/>
            <w:right w:val="none" w:sz="0" w:space="0" w:color="auto"/>
          </w:divBdr>
        </w:div>
        <w:div w:id="1212496745">
          <w:marLeft w:val="0"/>
          <w:marRight w:val="0"/>
          <w:marTop w:val="0"/>
          <w:marBottom w:val="0"/>
          <w:divBdr>
            <w:top w:val="none" w:sz="0" w:space="0" w:color="auto"/>
            <w:left w:val="none" w:sz="0" w:space="0" w:color="auto"/>
            <w:bottom w:val="none" w:sz="0" w:space="0" w:color="auto"/>
            <w:right w:val="none" w:sz="0" w:space="0" w:color="auto"/>
          </w:divBdr>
        </w:div>
        <w:div w:id="1346176017">
          <w:marLeft w:val="0"/>
          <w:marRight w:val="0"/>
          <w:marTop w:val="0"/>
          <w:marBottom w:val="0"/>
          <w:divBdr>
            <w:top w:val="none" w:sz="0" w:space="0" w:color="auto"/>
            <w:left w:val="none" w:sz="0" w:space="0" w:color="auto"/>
            <w:bottom w:val="none" w:sz="0" w:space="0" w:color="auto"/>
            <w:right w:val="none" w:sz="0" w:space="0" w:color="auto"/>
          </w:divBdr>
        </w:div>
        <w:div w:id="264308253">
          <w:marLeft w:val="0"/>
          <w:marRight w:val="0"/>
          <w:marTop w:val="0"/>
          <w:marBottom w:val="0"/>
          <w:divBdr>
            <w:top w:val="none" w:sz="0" w:space="0" w:color="auto"/>
            <w:left w:val="none" w:sz="0" w:space="0" w:color="auto"/>
            <w:bottom w:val="none" w:sz="0" w:space="0" w:color="auto"/>
            <w:right w:val="none" w:sz="0" w:space="0" w:color="auto"/>
          </w:divBdr>
        </w:div>
        <w:div w:id="2114669270">
          <w:marLeft w:val="0"/>
          <w:marRight w:val="0"/>
          <w:marTop w:val="0"/>
          <w:marBottom w:val="0"/>
          <w:divBdr>
            <w:top w:val="none" w:sz="0" w:space="0" w:color="auto"/>
            <w:left w:val="none" w:sz="0" w:space="0" w:color="auto"/>
            <w:bottom w:val="none" w:sz="0" w:space="0" w:color="auto"/>
            <w:right w:val="none" w:sz="0" w:space="0" w:color="auto"/>
          </w:divBdr>
        </w:div>
        <w:div w:id="180172288">
          <w:marLeft w:val="0"/>
          <w:marRight w:val="0"/>
          <w:marTop w:val="0"/>
          <w:marBottom w:val="0"/>
          <w:divBdr>
            <w:top w:val="none" w:sz="0" w:space="0" w:color="auto"/>
            <w:left w:val="none" w:sz="0" w:space="0" w:color="auto"/>
            <w:bottom w:val="none" w:sz="0" w:space="0" w:color="auto"/>
            <w:right w:val="none" w:sz="0" w:space="0" w:color="auto"/>
          </w:divBdr>
        </w:div>
        <w:div w:id="618223607">
          <w:marLeft w:val="0"/>
          <w:marRight w:val="0"/>
          <w:marTop w:val="0"/>
          <w:marBottom w:val="0"/>
          <w:divBdr>
            <w:top w:val="none" w:sz="0" w:space="0" w:color="auto"/>
            <w:left w:val="none" w:sz="0" w:space="0" w:color="auto"/>
            <w:bottom w:val="none" w:sz="0" w:space="0" w:color="auto"/>
            <w:right w:val="none" w:sz="0" w:space="0" w:color="auto"/>
          </w:divBdr>
        </w:div>
        <w:div w:id="1347289101">
          <w:marLeft w:val="0"/>
          <w:marRight w:val="0"/>
          <w:marTop w:val="0"/>
          <w:marBottom w:val="0"/>
          <w:divBdr>
            <w:top w:val="none" w:sz="0" w:space="0" w:color="auto"/>
            <w:left w:val="none" w:sz="0" w:space="0" w:color="auto"/>
            <w:bottom w:val="none" w:sz="0" w:space="0" w:color="auto"/>
            <w:right w:val="none" w:sz="0" w:space="0" w:color="auto"/>
          </w:divBdr>
        </w:div>
        <w:div w:id="1975869434">
          <w:marLeft w:val="0"/>
          <w:marRight w:val="0"/>
          <w:marTop w:val="0"/>
          <w:marBottom w:val="0"/>
          <w:divBdr>
            <w:top w:val="none" w:sz="0" w:space="0" w:color="auto"/>
            <w:left w:val="none" w:sz="0" w:space="0" w:color="auto"/>
            <w:bottom w:val="none" w:sz="0" w:space="0" w:color="auto"/>
            <w:right w:val="none" w:sz="0" w:space="0" w:color="auto"/>
          </w:divBdr>
        </w:div>
        <w:div w:id="542182899">
          <w:marLeft w:val="0"/>
          <w:marRight w:val="0"/>
          <w:marTop w:val="0"/>
          <w:marBottom w:val="0"/>
          <w:divBdr>
            <w:top w:val="none" w:sz="0" w:space="0" w:color="auto"/>
            <w:left w:val="none" w:sz="0" w:space="0" w:color="auto"/>
            <w:bottom w:val="none" w:sz="0" w:space="0" w:color="auto"/>
            <w:right w:val="none" w:sz="0" w:space="0" w:color="auto"/>
          </w:divBdr>
        </w:div>
        <w:div w:id="602147959">
          <w:marLeft w:val="0"/>
          <w:marRight w:val="0"/>
          <w:marTop w:val="0"/>
          <w:marBottom w:val="0"/>
          <w:divBdr>
            <w:top w:val="none" w:sz="0" w:space="0" w:color="auto"/>
            <w:left w:val="none" w:sz="0" w:space="0" w:color="auto"/>
            <w:bottom w:val="none" w:sz="0" w:space="0" w:color="auto"/>
            <w:right w:val="none" w:sz="0" w:space="0" w:color="auto"/>
          </w:divBdr>
        </w:div>
        <w:div w:id="763647223">
          <w:marLeft w:val="0"/>
          <w:marRight w:val="0"/>
          <w:marTop w:val="0"/>
          <w:marBottom w:val="0"/>
          <w:divBdr>
            <w:top w:val="none" w:sz="0" w:space="0" w:color="auto"/>
            <w:left w:val="none" w:sz="0" w:space="0" w:color="auto"/>
            <w:bottom w:val="none" w:sz="0" w:space="0" w:color="auto"/>
            <w:right w:val="none" w:sz="0" w:space="0" w:color="auto"/>
          </w:divBdr>
        </w:div>
        <w:div w:id="537817324">
          <w:marLeft w:val="0"/>
          <w:marRight w:val="0"/>
          <w:marTop w:val="0"/>
          <w:marBottom w:val="0"/>
          <w:divBdr>
            <w:top w:val="none" w:sz="0" w:space="0" w:color="auto"/>
            <w:left w:val="none" w:sz="0" w:space="0" w:color="auto"/>
            <w:bottom w:val="none" w:sz="0" w:space="0" w:color="auto"/>
            <w:right w:val="none" w:sz="0" w:space="0" w:color="auto"/>
          </w:divBdr>
        </w:div>
        <w:div w:id="885337702">
          <w:marLeft w:val="0"/>
          <w:marRight w:val="0"/>
          <w:marTop w:val="0"/>
          <w:marBottom w:val="0"/>
          <w:divBdr>
            <w:top w:val="none" w:sz="0" w:space="0" w:color="auto"/>
            <w:left w:val="none" w:sz="0" w:space="0" w:color="auto"/>
            <w:bottom w:val="none" w:sz="0" w:space="0" w:color="auto"/>
            <w:right w:val="none" w:sz="0" w:space="0" w:color="auto"/>
          </w:divBdr>
        </w:div>
        <w:div w:id="38827538">
          <w:marLeft w:val="0"/>
          <w:marRight w:val="0"/>
          <w:marTop w:val="0"/>
          <w:marBottom w:val="0"/>
          <w:divBdr>
            <w:top w:val="none" w:sz="0" w:space="0" w:color="auto"/>
            <w:left w:val="none" w:sz="0" w:space="0" w:color="auto"/>
            <w:bottom w:val="none" w:sz="0" w:space="0" w:color="auto"/>
            <w:right w:val="none" w:sz="0" w:space="0" w:color="auto"/>
          </w:divBdr>
        </w:div>
        <w:div w:id="832720319">
          <w:marLeft w:val="0"/>
          <w:marRight w:val="0"/>
          <w:marTop w:val="0"/>
          <w:marBottom w:val="0"/>
          <w:divBdr>
            <w:top w:val="none" w:sz="0" w:space="0" w:color="auto"/>
            <w:left w:val="none" w:sz="0" w:space="0" w:color="auto"/>
            <w:bottom w:val="none" w:sz="0" w:space="0" w:color="auto"/>
            <w:right w:val="none" w:sz="0" w:space="0" w:color="auto"/>
          </w:divBdr>
        </w:div>
        <w:div w:id="911618143">
          <w:marLeft w:val="0"/>
          <w:marRight w:val="0"/>
          <w:marTop w:val="0"/>
          <w:marBottom w:val="0"/>
          <w:divBdr>
            <w:top w:val="none" w:sz="0" w:space="0" w:color="auto"/>
            <w:left w:val="none" w:sz="0" w:space="0" w:color="auto"/>
            <w:bottom w:val="none" w:sz="0" w:space="0" w:color="auto"/>
            <w:right w:val="none" w:sz="0" w:space="0" w:color="auto"/>
          </w:divBdr>
        </w:div>
        <w:div w:id="1294556957">
          <w:marLeft w:val="0"/>
          <w:marRight w:val="0"/>
          <w:marTop w:val="0"/>
          <w:marBottom w:val="0"/>
          <w:divBdr>
            <w:top w:val="none" w:sz="0" w:space="0" w:color="auto"/>
            <w:left w:val="none" w:sz="0" w:space="0" w:color="auto"/>
            <w:bottom w:val="none" w:sz="0" w:space="0" w:color="auto"/>
            <w:right w:val="none" w:sz="0" w:space="0" w:color="auto"/>
          </w:divBdr>
        </w:div>
        <w:div w:id="111941321">
          <w:marLeft w:val="0"/>
          <w:marRight w:val="0"/>
          <w:marTop w:val="0"/>
          <w:marBottom w:val="0"/>
          <w:divBdr>
            <w:top w:val="none" w:sz="0" w:space="0" w:color="auto"/>
            <w:left w:val="none" w:sz="0" w:space="0" w:color="auto"/>
            <w:bottom w:val="none" w:sz="0" w:space="0" w:color="auto"/>
            <w:right w:val="none" w:sz="0" w:space="0" w:color="auto"/>
          </w:divBdr>
        </w:div>
        <w:div w:id="466364855">
          <w:marLeft w:val="0"/>
          <w:marRight w:val="0"/>
          <w:marTop w:val="0"/>
          <w:marBottom w:val="0"/>
          <w:divBdr>
            <w:top w:val="none" w:sz="0" w:space="0" w:color="auto"/>
            <w:left w:val="none" w:sz="0" w:space="0" w:color="auto"/>
            <w:bottom w:val="none" w:sz="0" w:space="0" w:color="auto"/>
            <w:right w:val="none" w:sz="0" w:space="0" w:color="auto"/>
          </w:divBdr>
        </w:div>
        <w:div w:id="1622878888">
          <w:marLeft w:val="0"/>
          <w:marRight w:val="0"/>
          <w:marTop w:val="0"/>
          <w:marBottom w:val="0"/>
          <w:divBdr>
            <w:top w:val="none" w:sz="0" w:space="0" w:color="auto"/>
            <w:left w:val="none" w:sz="0" w:space="0" w:color="auto"/>
            <w:bottom w:val="none" w:sz="0" w:space="0" w:color="auto"/>
            <w:right w:val="none" w:sz="0" w:space="0" w:color="auto"/>
          </w:divBdr>
        </w:div>
        <w:div w:id="230163677">
          <w:marLeft w:val="0"/>
          <w:marRight w:val="0"/>
          <w:marTop w:val="0"/>
          <w:marBottom w:val="0"/>
          <w:divBdr>
            <w:top w:val="none" w:sz="0" w:space="0" w:color="auto"/>
            <w:left w:val="none" w:sz="0" w:space="0" w:color="auto"/>
            <w:bottom w:val="none" w:sz="0" w:space="0" w:color="auto"/>
            <w:right w:val="none" w:sz="0" w:space="0" w:color="auto"/>
          </w:divBdr>
        </w:div>
        <w:div w:id="270170722">
          <w:marLeft w:val="0"/>
          <w:marRight w:val="0"/>
          <w:marTop w:val="0"/>
          <w:marBottom w:val="0"/>
          <w:divBdr>
            <w:top w:val="none" w:sz="0" w:space="0" w:color="auto"/>
            <w:left w:val="none" w:sz="0" w:space="0" w:color="auto"/>
            <w:bottom w:val="none" w:sz="0" w:space="0" w:color="auto"/>
            <w:right w:val="none" w:sz="0" w:space="0" w:color="auto"/>
          </w:divBdr>
        </w:div>
        <w:div w:id="932594313">
          <w:marLeft w:val="0"/>
          <w:marRight w:val="0"/>
          <w:marTop w:val="0"/>
          <w:marBottom w:val="0"/>
          <w:divBdr>
            <w:top w:val="none" w:sz="0" w:space="0" w:color="auto"/>
            <w:left w:val="none" w:sz="0" w:space="0" w:color="auto"/>
            <w:bottom w:val="none" w:sz="0" w:space="0" w:color="auto"/>
            <w:right w:val="none" w:sz="0" w:space="0" w:color="auto"/>
          </w:divBdr>
        </w:div>
        <w:div w:id="484128816">
          <w:marLeft w:val="0"/>
          <w:marRight w:val="0"/>
          <w:marTop w:val="0"/>
          <w:marBottom w:val="0"/>
          <w:divBdr>
            <w:top w:val="none" w:sz="0" w:space="0" w:color="auto"/>
            <w:left w:val="none" w:sz="0" w:space="0" w:color="auto"/>
            <w:bottom w:val="none" w:sz="0" w:space="0" w:color="auto"/>
            <w:right w:val="none" w:sz="0" w:space="0" w:color="auto"/>
          </w:divBdr>
        </w:div>
        <w:div w:id="472672817">
          <w:marLeft w:val="0"/>
          <w:marRight w:val="0"/>
          <w:marTop w:val="0"/>
          <w:marBottom w:val="0"/>
          <w:divBdr>
            <w:top w:val="none" w:sz="0" w:space="0" w:color="auto"/>
            <w:left w:val="none" w:sz="0" w:space="0" w:color="auto"/>
            <w:bottom w:val="none" w:sz="0" w:space="0" w:color="auto"/>
            <w:right w:val="none" w:sz="0" w:space="0" w:color="auto"/>
          </w:divBdr>
        </w:div>
        <w:div w:id="218329265">
          <w:marLeft w:val="0"/>
          <w:marRight w:val="0"/>
          <w:marTop w:val="0"/>
          <w:marBottom w:val="0"/>
          <w:divBdr>
            <w:top w:val="none" w:sz="0" w:space="0" w:color="auto"/>
            <w:left w:val="none" w:sz="0" w:space="0" w:color="auto"/>
            <w:bottom w:val="none" w:sz="0" w:space="0" w:color="auto"/>
            <w:right w:val="none" w:sz="0" w:space="0" w:color="auto"/>
          </w:divBdr>
        </w:div>
        <w:div w:id="1421096736">
          <w:marLeft w:val="0"/>
          <w:marRight w:val="0"/>
          <w:marTop w:val="0"/>
          <w:marBottom w:val="0"/>
          <w:divBdr>
            <w:top w:val="none" w:sz="0" w:space="0" w:color="auto"/>
            <w:left w:val="none" w:sz="0" w:space="0" w:color="auto"/>
            <w:bottom w:val="none" w:sz="0" w:space="0" w:color="auto"/>
            <w:right w:val="none" w:sz="0" w:space="0" w:color="auto"/>
          </w:divBdr>
        </w:div>
        <w:div w:id="1447845989">
          <w:marLeft w:val="0"/>
          <w:marRight w:val="0"/>
          <w:marTop w:val="0"/>
          <w:marBottom w:val="0"/>
          <w:divBdr>
            <w:top w:val="none" w:sz="0" w:space="0" w:color="auto"/>
            <w:left w:val="none" w:sz="0" w:space="0" w:color="auto"/>
            <w:bottom w:val="none" w:sz="0" w:space="0" w:color="auto"/>
            <w:right w:val="none" w:sz="0" w:space="0" w:color="auto"/>
          </w:divBdr>
        </w:div>
        <w:div w:id="469710146">
          <w:marLeft w:val="0"/>
          <w:marRight w:val="0"/>
          <w:marTop w:val="0"/>
          <w:marBottom w:val="0"/>
          <w:divBdr>
            <w:top w:val="none" w:sz="0" w:space="0" w:color="auto"/>
            <w:left w:val="none" w:sz="0" w:space="0" w:color="auto"/>
            <w:bottom w:val="none" w:sz="0" w:space="0" w:color="auto"/>
            <w:right w:val="none" w:sz="0" w:space="0" w:color="auto"/>
          </w:divBdr>
        </w:div>
        <w:div w:id="1127091119">
          <w:marLeft w:val="0"/>
          <w:marRight w:val="0"/>
          <w:marTop w:val="0"/>
          <w:marBottom w:val="0"/>
          <w:divBdr>
            <w:top w:val="none" w:sz="0" w:space="0" w:color="auto"/>
            <w:left w:val="none" w:sz="0" w:space="0" w:color="auto"/>
            <w:bottom w:val="none" w:sz="0" w:space="0" w:color="auto"/>
            <w:right w:val="none" w:sz="0" w:space="0" w:color="auto"/>
          </w:divBdr>
        </w:div>
        <w:div w:id="1389190012">
          <w:marLeft w:val="0"/>
          <w:marRight w:val="0"/>
          <w:marTop w:val="0"/>
          <w:marBottom w:val="0"/>
          <w:divBdr>
            <w:top w:val="none" w:sz="0" w:space="0" w:color="auto"/>
            <w:left w:val="none" w:sz="0" w:space="0" w:color="auto"/>
            <w:bottom w:val="none" w:sz="0" w:space="0" w:color="auto"/>
            <w:right w:val="none" w:sz="0" w:space="0" w:color="auto"/>
          </w:divBdr>
        </w:div>
        <w:div w:id="1306466897">
          <w:marLeft w:val="0"/>
          <w:marRight w:val="0"/>
          <w:marTop w:val="0"/>
          <w:marBottom w:val="0"/>
          <w:divBdr>
            <w:top w:val="none" w:sz="0" w:space="0" w:color="auto"/>
            <w:left w:val="none" w:sz="0" w:space="0" w:color="auto"/>
            <w:bottom w:val="none" w:sz="0" w:space="0" w:color="auto"/>
            <w:right w:val="none" w:sz="0" w:space="0" w:color="auto"/>
          </w:divBdr>
        </w:div>
        <w:div w:id="682901664">
          <w:marLeft w:val="0"/>
          <w:marRight w:val="0"/>
          <w:marTop w:val="0"/>
          <w:marBottom w:val="0"/>
          <w:divBdr>
            <w:top w:val="none" w:sz="0" w:space="0" w:color="auto"/>
            <w:left w:val="none" w:sz="0" w:space="0" w:color="auto"/>
            <w:bottom w:val="none" w:sz="0" w:space="0" w:color="auto"/>
            <w:right w:val="none" w:sz="0" w:space="0" w:color="auto"/>
          </w:divBdr>
        </w:div>
        <w:div w:id="1165516365">
          <w:marLeft w:val="0"/>
          <w:marRight w:val="0"/>
          <w:marTop w:val="0"/>
          <w:marBottom w:val="0"/>
          <w:divBdr>
            <w:top w:val="none" w:sz="0" w:space="0" w:color="auto"/>
            <w:left w:val="none" w:sz="0" w:space="0" w:color="auto"/>
            <w:bottom w:val="none" w:sz="0" w:space="0" w:color="auto"/>
            <w:right w:val="none" w:sz="0" w:space="0" w:color="auto"/>
          </w:divBdr>
        </w:div>
        <w:div w:id="1262493782">
          <w:marLeft w:val="0"/>
          <w:marRight w:val="0"/>
          <w:marTop w:val="0"/>
          <w:marBottom w:val="0"/>
          <w:divBdr>
            <w:top w:val="none" w:sz="0" w:space="0" w:color="auto"/>
            <w:left w:val="none" w:sz="0" w:space="0" w:color="auto"/>
            <w:bottom w:val="none" w:sz="0" w:space="0" w:color="auto"/>
            <w:right w:val="none" w:sz="0" w:space="0" w:color="auto"/>
          </w:divBdr>
        </w:div>
        <w:div w:id="356351822">
          <w:marLeft w:val="0"/>
          <w:marRight w:val="0"/>
          <w:marTop w:val="0"/>
          <w:marBottom w:val="0"/>
          <w:divBdr>
            <w:top w:val="none" w:sz="0" w:space="0" w:color="auto"/>
            <w:left w:val="none" w:sz="0" w:space="0" w:color="auto"/>
            <w:bottom w:val="none" w:sz="0" w:space="0" w:color="auto"/>
            <w:right w:val="none" w:sz="0" w:space="0" w:color="auto"/>
          </w:divBdr>
        </w:div>
        <w:div w:id="1978103658">
          <w:marLeft w:val="0"/>
          <w:marRight w:val="0"/>
          <w:marTop w:val="0"/>
          <w:marBottom w:val="0"/>
          <w:divBdr>
            <w:top w:val="none" w:sz="0" w:space="0" w:color="auto"/>
            <w:left w:val="none" w:sz="0" w:space="0" w:color="auto"/>
            <w:bottom w:val="none" w:sz="0" w:space="0" w:color="auto"/>
            <w:right w:val="none" w:sz="0" w:space="0" w:color="auto"/>
          </w:divBdr>
        </w:div>
        <w:div w:id="1533419215">
          <w:marLeft w:val="0"/>
          <w:marRight w:val="0"/>
          <w:marTop w:val="0"/>
          <w:marBottom w:val="0"/>
          <w:divBdr>
            <w:top w:val="none" w:sz="0" w:space="0" w:color="auto"/>
            <w:left w:val="none" w:sz="0" w:space="0" w:color="auto"/>
            <w:bottom w:val="none" w:sz="0" w:space="0" w:color="auto"/>
            <w:right w:val="none" w:sz="0" w:space="0" w:color="auto"/>
          </w:divBdr>
        </w:div>
        <w:div w:id="101457040">
          <w:marLeft w:val="0"/>
          <w:marRight w:val="0"/>
          <w:marTop w:val="0"/>
          <w:marBottom w:val="0"/>
          <w:divBdr>
            <w:top w:val="none" w:sz="0" w:space="0" w:color="auto"/>
            <w:left w:val="none" w:sz="0" w:space="0" w:color="auto"/>
            <w:bottom w:val="none" w:sz="0" w:space="0" w:color="auto"/>
            <w:right w:val="none" w:sz="0" w:space="0" w:color="auto"/>
          </w:divBdr>
        </w:div>
        <w:div w:id="1319066960">
          <w:marLeft w:val="0"/>
          <w:marRight w:val="0"/>
          <w:marTop w:val="0"/>
          <w:marBottom w:val="0"/>
          <w:divBdr>
            <w:top w:val="none" w:sz="0" w:space="0" w:color="auto"/>
            <w:left w:val="none" w:sz="0" w:space="0" w:color="auto"/>
            <w:bottom w:val="none" w:sz="0" w:space="0" w:color="auto"/>
            <w:right w:val="none" w:sz="0" w:space="0" w:color="auto"/>
          </w:divBdr>
        </w:div>
        <w:div w:id="1682201185">
          <w:marLeft w:val="0"/>
          <w:marRight w:val="0"/>
          <w:marTop w:val="0"/>
          <w:marBottom w:val="0"/>
          <w:divBdr>
            <w:top w:val="none" w:sz="0" w:space="0" w:color="auto"/>
            <w:left w:val="none" w:sz="0" w:space="0" w:color="auto"/>
            <w:bottom w:val="none" w:sz="0" w:space="0" w:color="auto"/>
            <w:right w:val="none" w:sz="0" w:space="0" w:color="auto"/>
          </w:divBdr>
        </w:div>
        <w:div w:id="1590574170">
          <w:marLeft w:val="0"/>
          <w:marRight w:val="0"/>
          <w:marTop w:val="0"/>
          <w:marBottom w:val="0"/>
          <w:divBdr>
            <w:top w:val="none" w:sz="0" w:space="0" w:color="auto"/>
            <w:left w:val="none" w:sz="0" w:space="0" w:color="auto"/>
            <w:bottom w:val="none" w:sz="0" w:space="0" w:color="auto"/>
            <w:right w:val="none" w:sz="0" w:space="0" w:color="auto"/>
          </w:divBdr>
        </w:div>
        <w:div w:id="1375735452">
          <w:marLeft w:val="0"/>
          <w:marRight w:val="0"/>
          <w:marTop w:val="0"/>
          <w:marBottom w:val="0"/>
          <w:divBdr>
            <w:top w:val="none" w:sz="0" w:space="0" w:color="auto"/>
            <w:left w:val="none" w:sz="0" w:space="0" w:color="auto"/>
            <w:bottom w:val="none" w:sz="0" w:space="0" w:color="auto"/>
            <w:right w:val="none" w:sz="0" w:space="0" w:color="auto"/>
          </w:divBdr>
        </w:div>
        <w:div w:id="17314953">
          <w:marLeft w:val="0"/>
          <w:marRight w:val="0"/>
          <w:marTop w:val="0"/>
          <w:marBottom w:val="0"/>
          <w:divBdr>
            <w:top w:val="none" w:sz="0" w:space="0" w:color="auto"/>
            <w:left w:val="none" w:sz="0" w:space="0" w:color="auto"/>
            <w:bottom w:val="none" w:sz="0" w:space="0" w:color="auto"/>
            <w:right w:val="none" w:sz="0" w:space="0" w:color="auto"/>
          </w:divBdr>
        </w:div>
        <w:div w:id="2091269685">
          <w:marLeft w:val="0"/>
          <w:marRight w:val="0"/>
          <w:marTop w:val="0"/>
          <w:marBottom w:val="0"/>
          <w:divBdr>
            <w:top w:val="none" w:sz="0" w:space="0" w:color="auto"/>
            <w:left w:val="none" w:sz="0" w:space="0" w:color="auto"/>
            <w:bottom w:val="none" w:sz="0" w:space="0" w:color="auto"/>
            <w:right w:val="none" w:sz="0" w:space="0" w:color="auto"/>
          </w:divBdr>
        </w:div>
        <w:div w:id="182718829">
          <w:marLeft w:val="0"/>
          <w:marRight w:val="0"/>
          <w:marTop w:val="0"/>
          <w:marBottom w:val="0"/>
          <w:divBdr>
            <w:top w:val="none" w:sz="0" w:space="0" w:color="auto"/>
            <w:left w:val="none" w:sz="0" w:space="0" w:color="auto"/>
            <w:bottom w:val="none" w:sz="0" w:space="0" w:color="auto"/>
            <w:right w:val="none" w:sz="0" w:space="0" w:color="auto"/>
          </w:divBdr>
        </w:div>
        <w:div w:id="454105455">
          <w:marLeft w:val="0"/>
          <w:marRight w:val="0"/>
          <w:marTop w:val="0"/>
          <w:marBottom w:val="0"/>
          <w:divBdr>
            <w:top w:val="none" w:sz="0" w:space="0" w:color="auto"/>
            <w:left w:val="none" w:sz="0" w:space="0" w:color="auto"/>
            <w:bottom w:val="none" w:sz="0" w:space="0" w:color="auto"/>
            <w:right w:val="none" w:sz="0" w:space="0" w:color="auto"/>
          </w:divBdr>
        </w:div>
        <w:div w:id="1325203740">
          <w:marLeft w:val="0"/>
          <w:marRight w:val="0"/>
          <w:marTop w:val="0"/>
          <w:marBottom w:val="0"/>
          <w:divBdr>
            <w:top w:val="none" w:sz="0" w:space="0" w:color="auto"/>
            <w:left w:val="none" w:sz="0" w:space="0" w:color="auto"/>
            <w:bottom w:val="none" w:sz="0" w:space="0" w:color="auto"/>
            <w:right w:val="none" w:sz="0" w:space="0" w:color="auto"/>
          </w:divBdr>
        </w:div>
        <w:div w:id="119227634">
          <w:marLeft w:val="0"/>
          <w:marRight w:val="0"/>
          <w:marTop w:val="0"/>
          <w:marBottom w:val="0"/>
          <w:divBdr>
            <w:top w:val="none" w:sz="0" w:space="0" w:color="auto"/>
            <w:left w:val="none" w:sz="0" w:space="0" w:color="auto"/>
            <w:bottom w:val="none" w:sz="0" w:space="0" w:color="auto"/>
            <w:right w:val="none" w:sz="0" w:space="0" w:color="auto"/>
          </w:divBdr>
        </w:div>
        <w:div w:id="287321268">
          <w:marLeft w:val="0"/>
          <w:marRight w:val="0"/>
          <w:marTop w:val="0"/>
          <w:marBottom w:val="0"/>
          <w:divBdr>
            <w:top w:val="none" w:sz="0" w:space="0" w:color="auto"/>
            <w:left w:val="none" w:sz="0" w:space="0" w:color="auto"/>
            <w:bottom w:val="none" w:sz="0" w:space="0" w:color="auto"/>
            <w:right w:val="none" w:sz="0" w:space="0" w:color="auto"/>
          </w:divBdr>
        </w:div>
        <w:div w:id="271518496">
          <w:marLeft w:val="0"/>
          <w:marRight w:val="0"/>
          <w:marTop w:val="0"/>
          <w:marBottom w:val="0"/>
          <w:divBdr>
            <w:top w:val="none" w:sz="0" w:space="0" w:color="auto"/>
            <w:left w:val="none" w:sz="0" w:space="0" w:color="auto"/>
            <w:bottom w:val="none" w:sz="0" w:space="0" w:color="auto"/>
            <w:right w:val="none" w:sz="0" w:space="0" w:color="auto"/>
          </w:divBdr>
        </w:div>
        <w:div w:id="1759641642">
          <w:marLeft w:val="0"/>
          <w:marRight w:val="0"/>
          <w:marTop w:val="0"/>
          <w:marBottom w:val="0"/>
          <w:divBdr>
            <w:top w:val="none" w:sz="0" w:space="0" w:color="auto"/>
            <w:left w:val="none" w:sz="0" w:space="0" w:color="auto"/>
            <w:bottom w:val="none" w:sz="0" w:space="0" w:color="auto"/>
            <w:right w:val="none" w:sz="0" w:space="0" w:color="auto"/>
          </w:divBdr>
        </w:div>
        <w:div w:id="1707218786">
          <w:marLeft w:val="0"/>
          <w:marRight w:val="0"/>
          <w:marTop w:val="0"/>
          <w:marBottom w:val="0"/>
          <w:divBdr>
            <w:top w:val="none" w:sz="0" w:space="0" w:color="auto"/>
            <w:left w:val="none" w:sz="0" w:space="0" w:color="auto"/>
            <w:bottom w:val="none" w:sz="0" w:space="0" w:color="auto"/>
            <w:right w:val="none" w:sz="0" w:space="0" w:color="auto"/>
          </w:divBdr>
        </w:div>
        <w:div w:id="258605353">
          <w:marLeft w:val="0"/>
          <w:marRight w:val="0"/>
          <w:marTop w:val="0"/>
          <w:marBottom w:val="0"/>
          <w:divBdr>
            <w:top w:val="none" w:sz="0" w:space="0" w:color="auto"/>
            <w:left w:val="none" w:sz="0" w:space="0" w:color="auto"/>
            <w:bottom w:val="none" w:sz="0" w:space="0" w:color="auto"/>
            <w:right w:val="none" w:sz="0" w:space="0" w:color="auto"/>
          </w:divBdr>
        </w:div>
      </w:divsChild>
    </w:div>
    <w:div w:id="394545376">
      <w:bodyDiv w:val="1"/>
      <w:marLeft w:val="0"/>
      <w:marRight w:val="0"/>
      <w:marTop w:val="0"/>
      <w:marBottom w:val="0"/>
      <w:divBdr>
        <w:top w:val="none" w:sz="0" w:space="0" w:color="auto"/>
        <w:left w:val="none" w:sz="0" w:space="0" w:color="auto"/>
        <w:bottom w:val="none" w:sz="0" w:space="0" w:color="auto"/>
        <w:right w:val="none" w:sz="0" w:space="0" w:color="auto"/>
      </w:divBdr>
      <w:divsChild>
        <w:div w:id="1358002347">
          <w:marLeft w:val="0"/>
          <w:marRight w:val="0"/>
          <w:marTop w:val="0"/>
          <w:marBottom w:val="0"/>
          <w:divBdr>
            <w:top w:val="none" w:sz="0" w:space="0" w:color="auto"/>
            <w:left w:val="none" w:sz="0" w:space="0" w:color="auto"/>
            <w:bottom w:val="none" w:sz="0" w:space="0" w:color="auto"/>
            <w:right w:val="none" w:sz="0" w:space="0" w:color="auto"/>
          </w:divBdr>
        </w:div>
        <w:div w:id="1714502339">
          <w:marLeft w:val="0"/>
          <w:marRight w:val="0"/>
          <w:marTop w:val="0"/>
          <w:marBottom w:val="0"/>
          <w:divBdr>
            <w:top w:val="none" w:sz="0" w:space="0" w:color="auto"/>
            <w:left w:val="none" w:sz="0" w:space="0" w:color="auto"/>
            <w:bottom w:val="none" w:sz="0" w:space="0" w:color="auto"/>
            <w:right w:val="none" w:sz="0" w:space="0" w:color="auto"/>
          </w:divBdr>
        </w:div>
        <w:div w:id="1958103758">
          <w:marLeft w:val="0"/>
          <w:marRight w:val="0"/>
          <w:marTop w:val="0"/>
          <w:marBottom w:val="0"/>
          <w:divBdr>
            <w:top w:val="none" w:sz="0" w:space="0" w:color="auto"/>
            <w:left w:val="none" w:sz="0" w:space="0" w:color="auto"/>
            <w:bottom w:val="none" w:sz="0" w:space="0" w:color="auto"/>
            <w:right w:val="none" w:sz="0" w:space="0" w:color="auto"/>
          </w:divBdr>
        </w:div>
        <w:div w:id="1817407404">
          <w:marLeft w:val="0"/>
          <w:marRight w:val="0"/>
          <w:marTop w:val="0"/>
          <w:marBottom w:val="0"/>
          <w:divBdr>
            <w:top w:val="none" w:sz="0" w:space="0" w:color="auto"/>
            <w:left w:val="none" w:sz="0" w:space="0" w:color="auto"/>
            <w:bottom w:val="none" w:sz="0" w:space="0" w:color="auto"/>
            <w:right w:val="none" w:sz="0" w:space="0" w:color="auto"/>
          </w:divBdr>
        </w:div>
        <w:div w:id="1398631656">
          <w:marLeft w:val="0"/>
          <w:marRight w:val="0"/>
          <w:marTop w:val="0"/>
          <w:marBottom w:val="0"/>
          <w:divBdr>
            <w:top w:val="none" w:sz="0" w:space="0" w:color="auto"/>
            <w:left w:val="none" w:sz="0" w:space="0" w:color="auto"/>
            <w:bottom w:val="none" w:sz="0" w:space="0" w:color="auto"/>
            <w:right w:val="none" w:sz="0" w:space="0" w:color="auto"/>
          </w:divBdr>
        </w:div>
      </w:divsChild>
    </w:div>
    <w:div w:id="503664362">
      <w:bodyDiv w:val="1"/>
      <w:marLeft w:val="0"/>
      <w:marRight w:val="0"/>
      <w:marTop w:val="0"/>
      <w:marBottom w:val="0"/>
      <w:divBdr>
        <w:top w:val="none" w:sz="0" w:space="0" w:color="auto"/>
        <w:left w:val="none" w:sz="0" w:space="0" w:color="auto"/>
        <w:bottom w:val="none" w:sz="0" w:space="0" w:color="auto"/>
        <w:right w:val="none" w:sz="0" w:space="0" w:color="auto"/>
      </w:divBdr>
    </w:div>
    <w:div w:id="573053236">
      <w:bodyDiv w:val="1"/>
      <w:marLeft w:val="0"/>
      <w:marRight w:val="0"/>
      <w:marTop w:val="0"/>
      <w:marBottom w:val="0"/>
      <w:divBdr>
        <w:top w:val="none" w:sz="0" w:space="0" w:color="auto"/>
        <w:left w:val="none" w:sz="0" w:space="0" w:color="auto"/>
        <w:bottom w:val="none" w:sz="0" w:space="0" w:color="auto"/>
        <w:right w:val="none" w:sz="0" w:space="0" w:color="auto"/>
      </w:divBdr>
      <w:divsChild>
        <w:div w:id="273172753">
          <w:marLeft w:val="0"/>
          <w:marRight w:val="0"/>
          <w:marTop w:val="0"/>
          <w:marBottom w:val="0"/>
          <w:divBdr>
            <w:top w:val="none" w:sz="0" w:space="0" w:color="auto"/>
            <w:left w:val="none" w:sz="0" w:space="0" w:color="auto"/>
            <w:bottom w:val="none" w:sz="0" w:space="0" w:color="auto"/>
            <w:right w:val="none" w:sz="0" w:space="0" w:color="auto"/>
          </w:divBdr>
          <w:divsChild>
            <w:div w:id="312759989">
              <w:marLeft w:val="0"/>
              <w:marRight w:val="0"/>
              <w:marTop w:val="0"/>
              <w:marBottom w:val="0"/>
              <w:divBdr>
                <w:top w:val="none" w:sz="0" w:space="0" w:color="auto"/>
                <w:left w:val="none" w:sz="0" w:space="0" w:color="auto"/>
                <w:bottom w:val="none" w:sz="0" w:space="0" w:color="auto"/>
                <w:right w:val="none" w:sz="0" w:space="0" w:color="auto"/>
              </w:divBdr>
              <w:divsChild>
                <w:div w:id="1604144024">
                  <w:marLeft w:val="-263"/>
                  <w:marRight w:val="-263"/>
                  <w:marTop w:val="0"/>
                  <w:marBottom w:val="0"/>
                  <w:divBdr>
                    <w:top w:val="none" w:sz="0" w:space="0" w:color="auto"/>
                    <w:left w:val="none" w:sz="0" w:space="0" w:color="auto"/>
                    <w:bottom w:val="none" w:sz="0" w:space="0" w:color="auto"/>
                    <w:right w:val="none" w:sz="0" w:space="0" w:color="auto"/>
                  </w:divBdr>
                  <w:divsChild>
                    <w:div w:id="1996840592">
                      <w:marLeft w:val="0"/>
                      <w:marRight w:val="0"/>
                      <w:marTop w:val="0"/>
                      <w:marBottom w:val="0"/>
                      <w:divBdr>
                        <w:top w:val="none" w:sz="0" w:space="0" w:color="auto"/>
                        <w:left w:val="none" w:sz="0" w:space="0" w:color="auto"/>
                        <w:bottom w:val="none" w:sz="0" w:space="0" w:color="auto"/>
                        <w:right w:val="none" w:sz="0" w:space="0" w:color="auto"/>
                      </w:divBdr>
                      <w:divsChild>
                        <w:div w:id="1728068288">
                          <w:marLeft w:val="0"/>
                          <w:marRight w:val="0"/>
                          <w:marTop w:val="375"/>
                          <w:marBottom w:val="0"/>
                          <w:divBdr>
                            <w:top w:val="none" w:sz="0" w:space="0" w:color="auto"/>
                            <w:left w:val="none" w:sz="0" w:space="0" w:color="auto"/>
                            <w:bottom w:val="none" w:sz="0" w:space="0" w:color="auto"/>
                            <w:right w:val="none" w:sz="0" w:space="0" w:color="auto"/>
                          </w:divBdr>
                          <w:divsChild>
                            <w:div w:id="613442573">
                              <w:marLeft w:val="0"/>
                              <w:marRight w:val="0"/>
                              <w:marTop w:val="0"/>
                              <w:marBottom w:val="0"/>
                              <w:divBdr>
                                <w:top w:val="none" w:sz="0" w:space="0" w:color="auto"/>
                                <w:left w:val="none" w:sz="0" w:space="0" w:color="auto"/>
                                <w:bottom w:val="none" w:sz="0" w:space="0" w:color="auto"/>
                                <w:right w:val="none" w:sz="0" w:space="0" w:color="auto"/>
                              </w:divBdr>
                              <w:divsChild>
                                <w:div w:id="2003584403">
                                  <w:marLeft w:val="0"/>
                                  <w:marRight w:val="0"/>
                                  <w:marTop w:val="0"/>
                                  <w:marBottom w:val="0"/>
                                  <w:divBdr>
                                    <w:top w:val="none" w:sz="0" w:space="0" w:color="auto"/>
                                    <w:left w:val="none" w:sz="0" w:space="0" w:color="auto"/>
                                    <w:bottom w:val="none" w:sz="0" w:space="0" w:color="auto"/>
                                    <w:right w:val="none" w:sz="0" w:space="0" w:color="auto"/>
                                  </w:divBdr>
                                  <w:divsChild>
                                    <w:div w:id="1063792987">
                                      <w:marLeft w:val="0"/>
                                      <w:marRight w:val="0"/>
                                      <w:marTop w:val="0"/>
                                      <w:marBottom w:val="0"/>
                                      <w:divBdr>
                                        <w:top w:val="none" w:sz="0" w:space="0" w:color="auto"/>
                                        <w:left w:val="none" w:sz="0" w:space="0" w:color="auto"/>
                                        <w:bottom w:val="none" w:sz="0" w:space="0" w:color="auto"/>
                                        <w:right w:val="none" w:sz="0" w:space="0" w:color="auto"/>
                                      </w:divBdr>
                                      <w:divsChild>
                                        <w:div w:id="249579997">
                                          <w:marLeft w:val="0"/>
                                          <w:marRight w:val="0"/>
                                          <w:marTop w:val="0"/>
                                          <w:marBottom w:val="0"/>
                                          <w:divBdr>
                                            <w:top w:val="none" w:sz="0" w:space="0" w:color="auto"/>
                                            <w:left w:val="none" w:sz="0" w:space="0" w:color="auto"/>
                                            <w:bottom w:val="none" w:sz="0" w:space="0" w:color="auto"/>
                                            <w:right w:val="none" w:sz="0" w:space="0" w:color="auto"/>
                                          </w:divBdr>
                                          <w:divsChild>
                                            <w:div w:id="1687515911">
                                              <w:marLeft w:val="0"/>
                                              <w:marRight w:val="0"/>
                                              <w:marTop w:val="0"/>
                                              <w:marBottom w:val="0"/>
                                              <w:divBdr>
                                                <w:top w:val="none" w:sz="0" w:space="0" w:color="auto"/>
                                                <w:left w:val="none" w:sz="0" w:space="0" w:color="auto"/>
                                                <w:bottom w:val="none" w:sz="0" w:space="0" w:color="auto"/>
                                                <w:right w:val="none" w:sz="0" w:space="0" w:color="auto"/>
                                              </w:divBdr>
                                              <w:divsChild>
                                                <w:div w:id="116031192">
                                                  <w:marLeft w:val="0"/>
                                                  <w:marRight w:val="0"/>
                                                  <w:marTop w:val="0"/>
                                                  <w:marBottom w:val="0"/>
                                                  <w:divBdr>
                                                    <w:top w:val="none" w:sz="0" w:space="0" w:color="auto"/>
                                                    <w:left w:val="none" w:sz="0" w:space="0" w:color="auto"/>
                                                    <w:bottom w:val="none" w:sz="0" w:space="0" w:color="auto"/>
                                                    <w:right w:val="none" w:sz="0" w:space="0" w:color="auto"/>
                                                  </w:divBdr>
                                                  <w:divsChild>
                                                    <w:div w:id="718893658">
                                                      <w:marLeft w:val="0"/>
                                                      <w:marRight w:val="0"/>
                                                      <w:marTop w:val="0"/>
                                                      <w:marBottom w:val="0"/>
                                                      <w:divBdr>
                                                        <w:top w:val="none" w:sz="0" w:space="0" w:color="auto"/>
                                                        <w:left w:val="none" w:sz="0" w:space="0" w:color="auto"/>
                                                        <w:bottom w:val="none" w:sz="0" w:space="0" w:color="auto"/>
                                                        <w:right w:val="none" w:sz="0" w:space="0" w:color="auto"/>
                                                      </w:divBdr>
                                                      <w:divsChild>
                                                        <w:div w:id="139080994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4122336">
      <w:bodyDiv w:val="1"/>
      <w:marLeft w:val="0"/>
      <w:marRight w:val="0"/>
      <w:marTop w:val="0"/>
      <w:marBottom w:val="0"/>
      <w:divBdr>
        <w:top w:val="none" w:sz="0" w:space="0" w:color="auto"/>
        <w:left w:val="none" w:sz="0" w:space="0" w:color="auto"/>
        <w:bottom w:val="none" w:sz="0" w:space="0" w:color="auto"/>
        <w:right w:val="none" w:sz="0" w:space="0" w:color="auto"/>
      </w:divBdr>
      <w:divsChild>
        <w:div w:id="733938233">
          <w:marLeft w:val="0"/>
          <w:marRight w:val="0"/>
          <w:marTop w:val="0"/>
          <w:marBottom w:val="0"/>
          <w:divBdr>
            <w:top w:val="none" w:sz="0" w:space="0" w:color="auto"/>
            <w:left w:val="none" w:sz="0" w:space="0" w:color="auto"/>
            <w:bottom w:val="none" w:sz="0" w:space="0" w:color="auto"/>
            <w:right w:val="none" w:sz="0" w:space="0" w:color="auto"/>
          </w:divBdr>
        </w:div>
        <w:div w:id="1125655578">
          <w:marLeft w:val="0"/>
          <w:marRight w:val="0"/>
          <w:marTop w:val="0"/>
          <w:marBottom w:val="0"/>
          <w:divBdr>
            <w:top w:val="none" w:sz="0" w:space="0" w:color="auto"/>
            <w:left w:val="none" w:sz="0" w:space="0" w:color="auto"/>
            <w:bottom w:val="none" w:sz="0" w:space="0" w:color="auto"/>
            <w:right w:val="none" w:sz="0" w:space="0" w:color="auto"/>
          </w:divBdr>
        </w:div>
        <w:div w:id="232395835">
          <w:marLeft w:val="0"/>
          <w:marRight w:val="0"/>
          <w:marTop w:val="0"/>
          <w:marBottom w:val="0"/>
          <w:divBdr>
            <w:top w:val="none" w:sz="0" w:space="0" w:color="auto"/>
            <w:left w:val="none" w:sz="0" w:space="0" w:color="auto"/>
            <w:bottom w:val="none" w:sz="0" w:space="0" w:color="auto"/>
            <w:right w:val="none" w:sz="0" w:space="0" w:color="auto"/>
          </w:divBdr>
        </w:div>
        <w:div w:id="889463022">
          <w:marLeft w:val="0"/>
          <w:marRight w:val="0"/>
          <w:marTop w:val="0"/>
          <w:marBottom w:val="0"/>
          <w:divBdr>
            <w:top w:val="none" w:sz="0" w:space="0" w:color="auto"/>
            <w:left w:val="none" w:sz="0" w:space="0" w:color="auto"/>
            <w:bottom w:val="none" w:sz="0" w:space="0" w:color="auto"/>
            <w:right w:val="none" w:sz="0" w:space="0" w:color="auto"/>
          </w:divBdr>
        </w:div>
        <w:div w:id="1547526280">
          <w:marLeft w:val="0"/>
          <w:marRight w:val="0"/>
          <w:marTop w:val="0"/>
          <w:marBottom w:val="0"/>
          <w:divBdr>
            <w:top w:val="none" w:sz="0" w:space="0" w:color="auto"/>
            <w:left w:val="none" w:sz="0" w:space="0" w:color="auto"/>
            <w:bottom w:val="none" w:sz="0" w:space="0" w:color="auto"/>
            <w:right w:val="none" w:sz="0" w:space="0" w:color="auto"/>
          </w:divBdr>
        </w:div>
        <w:div w:id="1938369665">
          <w:marLeft w:val="0"/>
          <w:marRight w:val="0"/>
          <w:marTop w:val="0"/>
          <w:marBottom w:val="0"/>
          <w:divBdr>
            <w:top w:val="none" w:sz="0" w:space="0" w:color="auto"/>
            <w:left w:val="none" w:sz="0" w:space="0" w:color="auto"/>
            <w:bottom w:val="none" w:sz="0" w:space="0" w:color="auto"/>
            <w:right w:val="none" w:sz="0" w:space="0" w:color="auto"/>
          </w:divBdr>
        </w:div>
        <w:div w:id="1847330868">
          <w:marLeft w:val="0"/>
          <w:marRight w:val="0"/>
          <w:marTop w:val="0"/>
          <w:marBottom w:val="0"/>
          <w:divBdr>
            <w:top w:val="none" w:sz="0" w:space="0" w:color="auto"/>
            <w:left w:val="none" w:sz="0" w:space="0" w:color="auto"/>
            <w:bottom w:val="none" w:sz="0" w:space="0" w:color="auto"/>
            <w:right w:val="none" w:sz="0" w:space="0" w:color="auto"/>
          </w:divBdr>
        </w:div>
        <w:div w:id="1146773897">
          <w:marLeft w:val="0"/>
          <w:marRight w:val="0"/>
          <w:marTop w:val="0"/>
          <w:marBottom w:val="0"/>
          <w:divBdr>
            <w:top w:val="none" w:sz="0" w:space="0" w:color="auto"/>
            <w:left w:val="none" w:sz="0" w:space="0" w:color="auto"/>
            <w:bottom w:val="none" w:sz="0" w:space="0" w:color="auto"/>
            <w:right w:val="none" w:sz="0" w:space="0" w:color="auto"/>
          </w:divBdr>
        </w:div>
        <w:div w:id="1576017214">
          <w:marLeft w:val="0"/>
          <w:marRight w:val="0"/>
          <w:marTop w:val="0"/>
          <w:marBottom w:val="0"/>
          <w:divBdr>
            <w:top w:val="none" w:sz="0" w:space="0" w:color="auto"/>
            <w:left w:val="none" w:sz="0" w:space="0" w:color="auto"/>
            <w:bottom w:val="none" w:sz="0" w:space="0" w:color="auto"/>
            <w:right w:val="none" w:sz="0" w:space="0" w:color="auto"/>
          </w:divBdr>
        </w:div>
        <w:div w:id="1419444283">
          <w:marLeft w:val="0"/>
          <w:marRight w:val="0"/>
          <w:marTop w:val="0"/>
          <w:marBottom w:val="0"/>
          <w:divBdr>
            <w:top w:val="none" w:sz="0" w:space="0" w:color="auto"/>
            <w:left w:val="none" w:sz="0" w:space="0" w:color="auto"/>
            <w:bottom w:val="none" w:sz="0" w:space="0" w:color="auto"/>
            <w:right w:val="none" w:sz="0" w:space="0" w:color="auto"/>
          </w:divBdr>
        </w:div>
        <w:div w:id="1779644563">
          <w:marLeft w:val="0"/>
          <w:marRight w:val="0"/>
          <w:marTop w:val="0"/>
          <w:marBottom w:val="0"/>
          <w:divBdr>
            <w:top w:val="none" w:sz="0" w:space="0" w:color="auto"/>
            <w:left w:val="none" w:sz="0" w:space="0" w:color="auto"/>
            <w:bottom w:val="none" w:sz="0" w:space="0" w:color="auto"/>
            <w:right w:val="none" w:sz="0" w:space="0" w:color="auto"/>
          </w:divBdr>
        </w:div>
        <w:div w:id="2011524258">
          <w:marLeft w:val="0"/>
          <w:marRight w:val="0"/>
          <w:marTop w:val="0"/>
          <w:marBottom w:val="0"/>
          <w:divBdr>
            <w:top w:val="none" w:sz="0" w:space="0" w:color="auto"/>
            <w:left w:val="none" w:sz="0" w:space="0" w:color="auto"/>
            <w:bottom w:val="none" w:sz="0" w:space="0" w:color="auto"/>
            <w:right w:val="none" w:sz="0" w:space="0" w:color="auto"/>
          </w:divBdr>
        </w:div>
        <w:div w:id="513151895">
          <w:marLeft w:val="0"/>
          <w:marRight w:val="0"/>
          <w:marTop w:val="0"/>
          <w:marBottom w:val="0"/>
          <w:divBdr>
            <w:top w:val="none" w:sz="0" w:space="0" w:color="auto"/>
            <w:left w:val="none" w:sz="0" w:space="0" w:color="auto"/>
            <w:bottom w:val="none" w:sz="0" w:space="0" w:color="auto"/>
            <w:right w:val="none" w:sz="0" w:space="0" w:color="auto"/>
          </w:divBdr>
        </w:div>
      </w:divsChild>
    </w:div>
    <w:div w:id="695276935">
      <w:bodyDiv w:val="1"/>
      <w:marLeft w:val="0"/>
      <w:marRight w:val="0"/>
      <w:marTop w:val="0"/>
      <w:marBottom w:val="0"/>
      <w:divBdr>
        <w:top w:val="none" w:sz="0" w:space="0" w:color="auto"/>
        <w:left w:val="none" w:sz="0" w:space="0" w:color="auto"/>
        <w:bottom w:val="none" w:sz="0" w:space="0" w:color="auto"/>
        <w:right w:val="none" w:sz="0" w:space="0" w:color="auto"/>
      </w:divBdr>
    </w:div>
    <w:div w:id="893203235">
      <w:bodyDiv w:val="1"/>
      <w:marLeft w:val="0"/>
      <w:marRight w:val="0"/>
      <w:marTop w:val="0"/>
      <w:marBottom w:val="0"/>
      <w:divBdr>
        <w:top w:val="none" w:sz="0" w:space="0" w:color="auto"/>
        <w:left w:val="none" w:sz="0" w:space="0" w:color="auto"/>
        <w:bottom w:val="none" w:sz="0" w:space="0" w:color="auto"/>
        <w:right w:val="none" w:sz="0" w:space="0" w:color="auto"/>
      </w:divBdr>
    </w:div>
    <w:div w:id="904797524">
      <w:bodyDiv w:val="1"/>
      <w:marLeft w:val="0"/>
      <w:marRight w:val="0"/>
      <w:marTop w:val="0"/>
      <w:marBottom w:val="0"/>
      <w:divBdr>
        <w:top w:val="none" w:sz="0" w:space="0" w:color="auto"/>
        <w:left w:val="none" w:sz="0" w:space="0" w:color="auto"/>
        <w:bottom w:val="none" w:sz="0" w:space="0" w:color="auto"/>
        <w:right w:val="none" w:sz="0" w:space="0" w:color="auto"/>
      </w:divBdr>
    </w:div>
    <w:div w:id="919868737">
      <w:bodyDiv w:val="1"/>
      <w:marLeft w:val="0"/>
      <w:marRight w:val="0"/>
      <w:marTop w:val="0"/>
      <w:marBottom w:val="0"/>
      <w:divBdr>
        <w:top w:val="none" w:sz="0" w:space="0" w:color="auto"/>
        <w:left w:val="none" w:sz="0" w:space="0" w:color="auto"/>
        <w:bottom w:val="none" w:sz="0" w:space="0" w:color="auto"/>
        <w:right w:val="none" w:sz="0" w:space="0" w:color="auto"/>
      </w:divBdr>
      <w:divsChild>
        <w:div w:id="289627434">
          <w:marLeft w:val="0"/>
          <w:marRight w:val="0"/>
          <w:marTop w:val="0"/>
          <w:marBottom w:val="0"/>
          <w:divBdr>
            <w:top w:val="none" w:sz="0" w:space="0" w:color="auto"/>
            <w:left w:val="none" w:sz="0" w:space="0" w:color="auto"/>
            <w:bottom w:val="none" w:sz="0" w:space="0" w:color="auto"/>
            <w:right w:val="none" w:sz="0" w:space="0" w:color="auto"/>
          </w:divBdr>
          <w:divsChild>
            <w:div w:id="645933266">
              <w:marLeft w:val="0"/>
              <w:marRight w:val="0"/>
              <w:marTop w:val="0"/>
              <w:marBottom w:val="0"/>
              <w:divBdr>
                <w:top w:val="none" w:sz="0" w:space="0" w:color="auto"/>
                <w:left w:val="none" w:sz="0" w:space="0" w:color="auto"/>
                <w:bottom w:val="none" w:sz="0" w:space="0" w:color="auto"/>
                <w:right w:val="none" w:sz="0" w:space="0" w:color="auto"/>
              </w:divBdr>
              <w:divsChild>
                <w:div w:id="328139403">
                  <w:marLeft w:val="-263"/>
                  <w:marRight w:val="-263"/>
                  <w:marTop w:val="0"/>
                  <w:marBottom w:val="0"/>
                  <w:divBdr>
                    <w:top w:val="none" w:sz="0" w:space="0" w:color="auto"/>
                    <w:left w:val="none" w:sz="0" w:space="0" w:color="auto"/>
                    <w:bottom w:val="none" w:sz="0" w:space="0" w:color="auto"/>
                    <w:right w:val="none" w:sz="0" w:space="0" w:color="auto"/>
                  </w:divBdr>
                  <w:divsChild>
                    <w:div w:id="1732582446">
                      <w:marLeft w:val="0"/>
                      <w:marRight w:val="0"/>
                      <w:marTop w:val="0"/>
                      <w:marBottom w:val="0"/>
                      <w:divBdr>
                        <w:top w:val="none" w:sz="0" w:space="0" w:color="auto"/>
                        <w:left w:val="none" w:sz="0" w:space="0" w:color="auto"/>
                        <w:bottom w:val="none" w:sz="0" w:space="0" w:color="auto"/>
                        <w:right w:val="none" w:sz="0" w:space="0" w:color="auto"/>
                      </w:divBdr>
                      <w:divsChild>
                        <w:div w:id="1308391799">
                          <w:marLeft w:val="0"/>
                          <w:marRight w:val="0"/>
                          <w:marTop w:val="375"/>
                          <w:marBottom w:val="0"/>
                          <w:divBdr>
                            <w:top w:val="none" w:sz="0" w:space="0" w:color="auto"/>
                            <w:left w:val="none" w:sz="0" w:space="0" w:color="auto"/>
                            <w:bottom w:val="none" w:sz="0" w:space="0" w:color="auto"/>
                            <w:right w:val="none" w:sz="0" w:space="0" w:color="auto"/>
                          </w:divBdr>
                          <w:divsChild>
                            <w:div w:id="658971228">
                              <w:marLeft w:val="0"/>
                              <w:marRight w:val="0"/>
                              <w:marTop w:val="0"/>
                              <w:marBottom w:val="0"/>
                              <w:divBdr>
                                <w:top w:val="none" w:sz="0" w:space="0" w:color="auto"/>
                                <w:left w:val="none" w:sz="0" w:space="0" w:color="auto"/>
                                <w:bottom w:val="none" w:sz="0" w:space="0" w:color="auto"/>
                                <w:right w:val="none" w:sz="0" w:space="0" w:color="auto"/>
                              </w:divBdr>
                              <w:divsChild>
                                <w:div w:id="508563385">
                                  <w:marLeft w:val="0"/>
                                  <w:marRight w:val="0"/>
                                  <w:marTop w:val="0"/>
                                  <w:marBottom w:val="0"/>
                                  <w:divBdr>
                                    <w:top w:val="none" w:sz="0" w:space="0" w:color="auto"/>
                                    <w:left w:val="none" w:sz="0" w:space="0" w:color="auto"/>
                                    <w:bottom w:val="none" w:sz="0" w:space="0" w:color="auto"/>
                                    <w:right w:val="none" w:sz="0" w:space="0" w:color="auto"/>
                                  </w:divBdr>
                                  <w:divsChild>
                                    <w:div w:id="1442804067">
                                      <w:marLeft w:val="0"/>
                                      <w:marRight w:val="0"/>
                                      <w:marTop w:val="0"/>
                                      <w:marBottom w:val="0"/>
                                      <w:divBdr>
                                        <w:top w:val="none" w:sz="0" w:space="0" w:color="auto"/>
                                        <w:left w:val="none" w:sz="0" w:space="0" w:color="auto"/>
                                        <w:bottom w:val="none" w:sz="0" w:space="0" w:color="auto"/>
                                        <w:right w:val="none" w:sz="0" w:space="0" w:color="auto"/>
                                      </w:divBdr>
                                      <w:divsChild>
                                        <w:div w:id="615987576">
                                          <w:marLeft w:val="0"/>
                                          <w:marRight w:val="0"/>
                                          <w:marTop w:val="0"/>
                                          <w:marBottom w:val="0"/>
                                          <w:divBdr>
                                            <w:top w:val="none" w:sz="0" w:space="0" w:color="auto"/>
                                            <w:left w:val="none" w:sz="0" w:space="0" w:color="auto"/>
                                            <w:bottom w:val="none" w:sz="0" w:space="0" w:color="auto"/>
                                            <w:right w:val="none" w:sz="0" w:space="0" w:color="auto"/>
                                          </w:divBdr>
                                          <w:divsChild>
                                            <w:div w:id="31460107">
                                              <w:marLeft w:val="0"/>
                                              <w:marRight w:val="0"/>
                                              <w:marTop w:val="0"/>
                                              <w:marBottom w:val="0"/>
                                              <w:divBdr>
                                                <w:top w:val="none" w:sz="0" w:space="0" w:color="auto"/>
                                                <w:left w:val="none" w:sz="0" w:space="0" w:color="auto"/>
                                                <w:bottom w:val="none" w:sz="0" w:space="0" w:color="auto"/>
                                                <w:right w:val="none" w:sz="0" w:space="0" w:color="auto"/>
                                              </w:divBdr>
                                              <w:divsChild>
                                                <w:div w:id="1357268820">
                                                  <w:marLeft w:val="0"/>
                                                  <w:marRight w:val="0"/>
                                                  <w:marTop w:val="0"/>
                                                  <w:marBottom w:val="0"/>
                                                  <w:divBdr>
                                                    <w:top w:val="none" w:sz="0" w:space="0" w:color="auto"/>
                                                    <w:left w:val="none" w:sz="0" w:space="0" w:color="auto"/>
                                                    <w:bottom w:val="none" w:sz="0" w:space="0" w:color="auto"/>
                                                    <w:right w:val="none" w:sz="0" w:space="0" w:color="auto"/>
                                                  </w:divBdr>
                                                  <w:divsChild>
                                                    <w:div w:id="624697932">
                                                      <w:marLeft w:val="0"/>
                                                      <w:marRight w:val="0"/>
                                                      <w:marTop w:val="0"/>
                                                      <w:marBottom w:val="0"/>
                                                      <w:divBdr>
                                                        <w:top w:val="none" w:sz="0" w:space="0" w:color="auto"/>
                                                        <w:left w:val="none" w:sz="0" w:space="0" w:color="auto"/>
                                                        <w:bottom w:val="none" w:sz="0" w:space="0" w:color="auto"/>
                                                        <w:right w:val="none" w:sz="0" w:space="0" w:color="auto"/>
                                                      </w:divBdr>
                                                      <w:divsChild>
                                                        <w:div w:id="53504250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989019">
      <w:bodyDiv w:val="1"/>
      <w:marLeft w:val="0"/>
      <w:marRight w:val="0"/>
      <w:marTop w:val="0"/>
      <w:marBottom w:val="0"/>
      <w:divBdr>
        <w:top w:val="none" w:sz="0" w:space="0" w:color="auto"/>
        <w:left w:val="none" w:sz="0" w:space="0" w:color="auto"/>
        <w:bottom w:val="none" w:sz="0" w:space="0" w:color="auto"/>
        <w:right w:val="none" w:sz="0" w:space="0" w:color="auto"/>
      </w:divBdr>
    </w:div>
    <w:div w:id="1070926586">
      <w:bodyDiv w:val="1"/>
      <w:marLeft w:val="0"/>
      <w:marRight w:val="0"/>
      <w:marTop w:val="0"/>
      <w:marBottom w:val="0"/>
      <w:divBdr>
        <w:top w:val="none" w:sz="0" w:space="0" w:color="auto"/>
        <w:left w:val="none" w:sz="0" w:space="0" w:color="auto"/>
        <w:bottom w:val="none" w:sz="0" w:space="0" w:color="auto"/>
        <w:right w:val="none" w:sz="0" w:space="0" w:color="auto"/>
      </w:divBdr>
      <w:divsChild>
        <w:div w:id="1014695257">
          <w:marLeft w:val="0"/>
          <w:marRight w:val="0"/>
          <w:marTop w:val="0"/>
          <w:marBottom w:val="0"/>
          <w:divBdr>
            <w:top w:val="none" w:sz="0" w:space="0" w:color="auto"/>
            <w:left w:val="none" w:sz="0" w:space="0" w:color="auto"/>
            <w:bottom w:val="none" w:sz="0" w:space="0" w:color="auto"/>
            <w:right w:val="none" w:sz="0" w:space="0" w:color="auto"/>
          </w:divBdr>
        </w:div>
        <w:div w:id="624048869">
          <w:marLeft w:val="0"/>
          <w:marRight w:val="0"/>
          <w:marTop w:val="0"/>
          <w:marBottom w:val="0"/>
          <w:divBdr>
            <w:top w:val="none" w:sz="0" w:space="0" w:color="auto"/>
            <w:left w:val="none" w:sz="0" w:space="0" w:color="auto"/>
            <w:bottom w:val="none" w:sz="0" w:space="0" w:color="auto"/>
            <w:right w:val="none" w:sz="0" w:space="0" w:color="auto"/>
          </w:divBdr>
        </w:div>
        <w:div w:id="89393632">
          <w:marLeft w:val="0"/>
          <w:marRight w:val="0"/>
          <w:marTop w:val="0"/>
          <w:marBottom w:val="0"/>
          <w:divBdr>
            <w:top w:val="none" w:sz="0" w:space="0" w:color="auto"/>
            <w:left w:val="none" w:sz="0" w:space="0" w:color="auto"/>
            <w:bottom w:val="none" w:sz="0" w:space="0" w:color="auto"/>
            <w:right w:val="none" w:sz="0" w:space="0" w:color="auto"/>
          </w:divBdr>
        </w:div>
        <w:div w:id="1390415710">
          <w:marLeft w:val="0"/>
          <w:marRight w:val="0"/>
          <w:marTop w:val="0"/>
          <w:marBottom w:val="0"/>
          <w:divBdr>
            <w:top w:val="none" w:sz="0" w:space="0" w:color="auto"/>
            <w:left w:val="none" w:sz="0" w:space="0" w:color="auto"/>
            <w:bottom w:val="none" w:sz="0" w:space="0" w:color="auto"/>
            <w:right w:val="none" w:sz="0" w:space="0" w:color="auto"/>
          </w:divBdr>
        </w:div>
        <w:div w:id="44332976">
          <w:marLeft w:val="0"/>
          <w:marRight w:val="0"/>
          <w:marTop w:val="0"/>
          <w:marBottom w:val="0"/>
          <w:divBdr>
            <w:top w:val="none" w:sz="0" w:space="0" w:color="auto"/>
            <w:left w:val="none" w:sz="0" w:space="0" w:color="auto"/>
            <w:bottom w:val="none" w:sz="0" w:space="0" w:color="auto"/>
            <w:right w:val="none" w:sz="0" w:space="0" w:color="auto"/>
          </w:divBdr>
        </w:div>
        <w:div w:id="1122069575">
          <w:marLeft w:val="0"/>
          <w:marRight w:val="0"/>
          <w:marTop w:val="0"/>
          <w:marBottom w:val="0"/>
          <w:divBdr>
            <w:top w:val="none" w:sz="0" w:space="0" w:color="auto"/>
            <w:left w:val="none" w:sz="0" w:space="0" w:color="auto"/>
            <w:bottom w:val="none" w:sz="0" w:space="0" w:color="auto"/>
            <w:right w:val="none" w:sz="0" w:space="0" w:color="auto"/>
          </w:divBdr>
        </w:div>
        <w:div w:id="316811976">
          <w:marLeft w:val="0"/>
          <w:marRight w:val="0"/>
          <w:marTop w:val="0"/>
          <w:marBottom w:val="0"/>
          <w:divBdr>
            <w:top w:val="none" w:sz="0" w:space="0" w:color="auto"/>
            <w:left w:val="none" w:sz="0" w:space="0" w:color="auto"/>
            <w:bottom w:val="none" w:sz="0" w:space="0" w:color="auto"/>
            <w:right w:val="none" w:sz="0" w:space="0" w:color="auto"/>
          </w:divBdr>
        </w:div>
      </w:divsChild>
    </w:div>
    <w:div w:id="1268663084">
      <w:bodyDiv w:val="1"/>
      <w:marLeft w:val="0"/>
      <w:marRight w:val="0"/>
      <w:marTop w:val="0"/>
      <w:marBottom w:val="0"/>
      <w:divBdr>
        <w:top w:val="none" w:sz="0" w:space="0" w:color="auto"/>
        <w:left w:val="none" w:sz="0" w:space="0" w:color="auto"/>
        <w:bottom w:val="none" w:sz="0" w:space="0" w:color="auto"/>
        <w:right w:val="none" w:sz="0" w:space="0" w:color="auto"/>
      </w:divBdr>
    </w:div>
    <w:div w:id="1294024834">
      <w:bodyDiv w:val="1"/>
      <w:marLeft w:val="0"/>
      <w:marRight w:val="0"/>
      <w:marTop w:val="0"/>
      <w:marBottom w:val="0"/>
      <w:divBdr>
        <w:top w:val="none" w:sz="0" w:space="0" w:color="auto"/>
        <w:left w:val="none" w:sz="0" w:space="0" w:color="auto"/>
        <w:bottom w:val="none" w:sz="0" w:space="0" w:color="auto"/>
        <w:right w:val="none" w:sz="0" w:space="0" w:color="auto"/>
      </w:divBdr>
    </w:div>
    <w:div w:id="1332416665">
      <w:bodyDiv w:val="1"/>
      <w:marLeft w:val="0"/>
      <w:marRight w:val="0"/>
      <w:marTop w:val="0"/>
      <w:marBottom w:val="0"/>
      <w:divBdr>
        <w:top w:val="none" w:sz="0" w:space="0" w:color="auto"/>
        <w:left w:val="none" w:sz="0" w:space="0" w:color="auto"/>
        <w:bottom w:val="none" w:sz="0" w:space="0" w:color="auto"/>
        <w:right w:val="none" w:sz="0" w:space="0" w:color="auto"/>
      </w:divBdr>
      <w:divsChild>
        <w:div w:id="281618894">
          <w:marLeft w:val="0"/>
          <w:marRight w:val="0"/>
          <w:marTop w:val="0"/>
          <w:marBottom w:val="0"/>
          <w:divBdr>
            <w:top w:val="none" w:sz="0" w:space="0" w:color="auto"/>
            <w:left w:val="none" w:sz="0" w:space="0" w:color="auto"/>
            <w:bottom w:val="none" w:sz="0" w:space="0" w:color="auto"/>
            <w:right w:val="none" w:sz="0" w:space="0" w:color="auto"/>
          </w:divBdr>
        </w:div>
        <w:div w:id="1788235812">
          <w:marLeft w:val="0"/>
          <w:marRight w:val="0"/>
          <w:marTop w:val="0"/>
          <w:marBottom w:val="0"/>
          <w:divBdr>
            <w:top w:val="none" w:sz="0" w:space="0" w:color="auto"/>
            <w:left w:val="none" w:sz="0" w:space="0" w:color="auto"/>
            <w:bottom w:val="none" w:sz="0" w:space="0" w:color="auto"/>
            <w:right w:val="none" w:sz="0" w:space="0" w:color="auto"/>
          </w:divBdr>
        </w:div>
        <w:div w:id="406072929">
          <w:marLeft w:val="0"/>
          <w:marRight w:val="0"/>
          <w:marTop w:val="0"/>
          <w:marBottom w:val="0"/>
          <w:divBdr>
            <w:top w:val="none" w:sz="0" w:space="0" w:color="auto"/>
            <w:left w:val="none" w:sz="0" w:space="0" w:color="auto"/>
            <w:bottom w:val="none" w:sz="0" w:space="0" w:color="auto"/>
            <w:right w:val="none" w:sz="0" w:space="0" w:color="auto"/>
          </w:divBdr>
        </w:div>
        <w:div w:id="1187215040">
          <w:marLeft w:val="0"/>
          <w:marRight w:val="0"/>
          <w:marTop w:val="0"/>
          <w:marBottom w:val="0"/>
          <w:divBdr>
            <w:top w:val="none" w:sz="0" w:space="0" w:color="auto"/>
            <w:left w:val="none" w:sz="0" w:space="0" w:color="auto"/>
            <w:bottom w:val="none" w:sz="0" w:space="0" w:color="auto"/>
            <w:right w:val="none" w:sz="0" w:space="0" w:color="auto"/>
          </w:divBdr>
        </w:div>
        <w:div w:id="1365865331">
          <w:marLeft w:val="0"/>
          <w:marRight w:val="0"/>
          <w:marTop w:val="0"/>
          <w:marBottom w:val="0"/>
          <w:divBdr>
            <w:top w:val="none" w:sz="0" w:space="0" w:color="auto"/>
            <w:left w:val="none" w:sz="0" w:space="0" w:color="auto"/>
            <w:bottom w:val="none" w:sz="0" w:space="0" w:color="auto"/>
            <w:right w:val="none" w:sz="0" w:space="0" w:color="auto"/>
          </w:divBdr>
        </w:div>
        <w:div w:id="883634483">
          <w:marLeft w:val="0"/>
          <w:marRight w:val="0"/>
          <w:marTop w:val="0"/>
          <w:marBottom w:val="0"/>
          <w:divBdr>
            <w:top w:val="none" w:sz="0" w:space="0" w:color="auto"/>
            <w:left w:val="none" w:sz="0" w:space="0" w:color="auto"/>
            <w:bottom w:val="none" w:sz="0" w:space="0" w:color="auto"/>
            <w:right w:val="none" w:sz="0" w:space="0" w:color="auto"/>
          </w:divBdr>
        </w:div>
        <w:div w:id="70856120">
          <w:marLeft w:val="0"/>
          <w:marRight w:val="0"/>
          <w:marTop w:val="0"/>
          <w:marBottom w:val="0"/>
          <w:divBdr>
            <w:top w:val="none" w:sz="0" w:space="0" w:color="auto"/>
            <w:left w:val="none" w:sz="0" w:space="0" w:color="auto"/>
            <w:bottom w:val="none" w:sz="0" w:space="0" w:color="auto"/>
            <w:right w:val="none" w:sz="0" w:space="0" w:color="auto"/>
          </w:divBdr>
        </w:div>
        <w:div w:id="272523266">
          <w:marLeft w:val="0"/>
          <w:marRight w:val="0"/>
          <w:marTop w:val="0"/>
          <w:marBottom w:val="0"/>
          <w:divBdr>
            <w:top w:val="none" w:sz="0" w:space="0" w:color="auto"/>
            <w:left w:val="none" w:sz="0" w:space="0" w:color="auto"/>
            <w:bottom w:val="none" w:sz="0" w:space="0" w:color="auto"/>
            <w:right w:val="none" w:sz="0" w:space="0" w:color="auto"/>
          </w:divBdr>
        </w:div>
        <w:div w:id="1057436082">
          <w:marLeft w:val="0"/>
          <w:marRight w:val="0"/>
          <w:marTop w:val="0"/>
          <w:marBottom w:val="0"/>
          <w:divBdr>
            <w:top w:val="none" w:sz="0" w:space="0" w:color="auto"/>
            <w:left w:val="none" w:sz="0" w:space="0" w:color="auto"/>
            <w:bottom w:val="none" w:sz="0" w:space="0" w:color="auto"/>
            <w:right w:val="none" w:sz="0" w:space="0" w:color="auto"/>
          </w:divBdr>
        </w:div>
        <w:div w:id="481502521">
          <w:marLeft w:val="0"/>
          <w:marRight w:val="0"/>
          <w:marTop w:val="0"/>
          <w:marBottom w:val="0"/>
          <w:divBdr>
            <w:top w:val="none" w:sz="0" w:space="0" w:color="auto"/>
            <w:left w:val="none" w:sz="0" w:space="0" w:color="auto"/>
            <w:bottom w:val="none" w:sz="0" w:space="0" w:color="auto"/>
            <w:right w:val="none" w:sz="0" w:space="0" w:color="auto"/>
          </w:divBdr>
        </w:div>
        <w:div w:id="415320340">
          <w:marLeft w:val="0"/>
          <w:marRight w:val="0"/>
          <w:marTop w:val="0"/>
          <w:marBottom w:val="0"/>
          <w:divBdr>
            <w:top w:val="none" w:sz="0" w:space="0" w:color="auto"/>
            <w:left w:val="none" w:sz="0" w:space="0" w:color="auto"/>
            <w:bottom w:val="none" w:sz="0" w:space="0" w:color="auto"/>
            <w:right w:val="none" w:sz="0" w:space="0" w:color="auto"/>
          </w:divBdr>
        </w:div>
        <w:div w:id="401954799">
          <w:marLeft w:val="0"/>
          <w:marRight w:val="0"/>
          <w:marTop w:val="0"/>
          <w:marBottom w:val="0"/>
          <w:divBdr>
            <w:top w:val="none" w:sz="0" w:space="0" w:color="auto"/>
            <w:left w:val="none" w:sz="0" w:space="0" w:color="auto"/>
            <w:bottom w:val="none" w:sz="0" w:space="0" w:color="auto"/>
            <w:right w:val="none" w:sz="0" w:space="0" w:color="auto"/>
          </w:divBdr>
        </w:div>
        <w:div w:id="8484256">
          <w:marLeft w:val="0"/>
          <w:marRight w:val="0"/>
          <w:marTop w:val="0"/>
          <w:marBottom w:val="0"/>
          <w:divBdr>
            <w:top w:val="none" w:sz="0" w:space="0" w:color="auto"/>
            <w:left w:val="none" w:sz="0" w:space="0" w:color="auto"/>
            <w:bottom w:val="none" w:sz="0" w:space="0" w:color="auto"/>
            <w:right w:val="none" w:sz="0" w:space="0" w:color="auto"/>
          </w:divBdr>
        </w:div>
        <w:div w:id="744835920">
          <w:marLeft w:val="0"/>
          <w:marRight w:val="0"/>
          <w:marTop w:val="0"/>
          <w:marBottom w:val="0"/>
          <w:divBdr>
            <w:top w:val="none" w:sz="0" w:space="0" w:color="auto"/>
            <w:left w:val="none" w:sz="0" w:space="0" w:color="auto"/>
            <w:bottom w:val="none" w:sz="0" w:space="0" w:color="auto"/>
            <w:right w:val="none" w:sz="0" w:space="0" w:color="auto"/>
          </w:divBdr>
        </w:div>
        <w:div w:id="1642346164">
          <w:marLeft w:val="0"/>
          <w:marRight w:val="0"/>
          <w:marTop w:val="0"/>
          <w:marBottom w:val="0"/>
          <w:divBdr>
            <w:top w:val="none" w:sz="0" w:space="0" w:color="auto"/>
            <w:left w:val="none" w:sz="0" w:space="0" w:color="auto"/>
            <w:bottom w:val="none" w:sz="0" w:space="0" w:color="auto"/>
            <w:right w:val="none" w:sz="0" w:space="0" w:color="auto"/>
          </w:divBdr>
        </w:div>
        <w:div w:id="611477860">
          <w:marLeft w:val="0"/>
          <w:marRight w:val="0"/>
          <w:marTop w:val="0"/>
          <w:marBottom w:val="0"/>
          <w:divBdr>
            <w:top w:val="none" w:sz="0" w:space="0" w:color="auto"/>
            <w:left w:val="none" w:sz="0" w:space="0" w:color="auto"/>
            <w:bottom w:val="none" w:sz="0" w:space="0" w:color="auto"/>
            <w:right w:val="none" w:sz="0" w:space="0" w:color="auto"/>
          </w:divBdr>
        </w:div>
        <w:div w:id="1217400876">
          <w:marLeft w:val="0"/>
          <w:marRight w:val="0"/>
          <w:marTop w:val="0"/>
          <w:marBottom w:val="0"/>
          <w:divBdr>
            <w:top w:val="none" w:sz="0" w:space="0" w:color="auto"/>
            <w:left w:val="none" w:sz="0" w:space="0" w:color="auto"/>
            <w:bottom w:val="none" w:sz="0" w:space="0" w:color="auto"/>
            <w:right w:val="none" w:sz="0" w:space="0" w:color="auto"/>
          </w:divBdr>
        </w:div>
        <w:div w:id="1910456945">
          <w:marLeft w:val="0"/>
          <w:marRight w:val="0"/>
          <w:marTop w:val="0"/>
          <w:marBottom w:val="0"/>
          <w:divBdr>
            <w:top w:val="none" w:sz="0" w:space="0" w:color="auto"/>
            <w:left w:val="none" w:sz="0" w:space="0" w:color="auto"/>
            <w:bottom w:val="none" w:sz="0" w:space="0" w:color="auto"/>
            <w:right w:val="none" w:sz="0" w:space="0" w:color="auto"/>
          </w:divBdr>
        </w:div>
        <w:div w:id="152260033">
          <w:marLeft w:val="0"/>
          <w:marRight w:val="0"/>
          <w:marTop w:val="0"/>
          <w:marBottom w:val="0"/>
          <w:divBdr>
            <w:top w:val="none" w:sz="0" w:space="0" w:color="auto"/>
            <w:left w:val="none" w:sz="0" w:space="0" w:color="auto"/>
            <w:bottom w:val="none" w:sz="0" w:space="0" w:color="auto"/>
            <w:right w:val="none" w:sz="0" w:space="0" w:color="auto"/>
          </w:divBdr>
        </w:div>
        <w:div w:id="1979677138">
          <w:marLeft w:val="0"/>
          <w:marRight w:val="0"/>
          <w:marTop w:val="0"/>
          <w:marBottom w:val="0"/>
          <w:divBdr>
            <w:top w:val="none" w:sz="0" w:space="0" w:color="auto"/>
            <w:left w:val="none" w:sz="0" w:space="0" w:color="auto"/>
            <w:bottom w:val="none" w:sz="0" w:space="0" w:color="auto"/>
            <w:right w:val="none" w:sz="0" w:space="0" w:color="auto"/>
          </w:divBdr>
        </w:div>
        <w:div w:id="537595186">
          <w:marLeft w:val="0"/>
          <w:marRight w:val="0"/>
          <w:marTop w:val="0"/>
          <w:marBottom w:val="0"/>
          <w:divBdr>
            <w:top w:val="none" w:sz="0" w:space="0" w:color="auto"/>
            <w:left w:val="none" w:sz="0" w:space="0" w:color="auto"/>
            <w:bottom w:val="none" w:sz="0" w:space="0" w:color="auto"/>
            <w:right w:val="none" w:sz="0" w:space="0" w:color="auto"/>
          </w:divBdr>
        </w:div>
        <w:div w:id="1242444824">
          <w:marLeft w:val="0"/>
          <w:marRight w:val="0"/>
          <w:marTop w:val="0"/>
          <w:marBottom w:val="0"/>
          <w:divBdr>
            <w:top w:val="none" w:sz="0" w:space="0" w:color="auto"/>
            <w:left w:val="none" w:sz="0" w:space="0" w:color="auto"/>
            <w:bottom w:val="none" w:sz="0" w:space="0" w:color="auto"/>
            <w:right w:val="none" w:sz="0" w:space="0" w:color="auto"/>
          </w:divBdr>
        </w:div>
        <w:div w:id="73359799">
          <w:marLeft w:val="0"/>
          <w:marRight w:val="0"/>
          <w:marTop w:val="0"/>
          <w:marBottom w:val="0"/>
          <w:divBdr>
            <w:top w:val="none" w:sz="0" w:space="0" w:color="auto"/>
            <w:left w:val="none" w:sz="0" w:space="0" w:color="auto"/>
            <w:bottom w:val="none" w:sz="0" w:space="0" w:color="auto"/>
            <w:right w:val="none" w:sz="0" w:space="0" w:color="auto"/>
          </w:divBdr>
        </w:div>
      </w:divsChild>
    </w:div>
    <w:div w:id="1364943778">
      <w:bodyDiv w:val="1"/>
      <w:marLeft w:val="0"/>
      <w:marRight w:val="0"/>
      <w:marTop w:val="0"/>
      <w:marBottom w:val="0"/>
      <w:divBdr>
        <w:top w:val="none" w:sz="0" w:space="0" w:color="auto"/>
        <w:left w:val="none" w:sz="0" w:space="0" w:color="auto"/>
        <w:bottom w:val="none" w:sz="0" w:space="0" w:color="auto"/>
        <w:right w:val="none" w:sz="0" w:space="0" w:color="auto"/>
      </w:divBdr>
      <w:divsChild>
        <w:div w:id="1350913111">
          <w:marLeft w:val="0"/>
          <w:marRight w:val="0"/>
          <w:marTop w:val="0"/>
          <w:marBottom w:val="0"/>
          <w:divBdr>
            <w:top w:val="none" w:sz="0" w:space="0" w:color="auto"/>
            <w:left w:val="none" w:sz="0" w:space="0" w:color="auto"/>
            <w:bottom w:val="none" w:sz="0" w:space="0" w:color="auto"/>
            <w:right w:val="none" w:sz="0" w:space="0" w:color="auto"/>
          </w:divBdr>
          <w:divsChild>
            <w:div w:id="645746605">
              <w:marLeft w:val="0"/>
              <w:marRight w:val="0"/>
              <w:marTop w:val="0"/>
              <w:marBottom w:val="0"/>
              <w:divBdr>
                <w:top w:val="none" w:sz="0" w:space="0" w:color="auto"/>
                <w:left w:val="none" w:sz="0" w:space="0" w:color="auto"/>
                <w:bottom w:val="none" w:sz="0" w:space="0" w:color="auto"/>
                <w:right w:val="none" w:sz="0" w:space="0" w:color="auto"/>
              </w:divBdr>
              <w:divsChild>
                <w:div w:id="1818255174">
                  <w:marLeft w:val="-263"/>
                  <w:marRight w:val="-263"/>
                  <w:marTop w:val="0"/>
                  <w:marBottom w:val="0"/>
                  <w:divBdr>
                    <w:top w:val="none" w:sz="0" w:space="0" w:color="auto"/>
                    <w:left w:val="none" w:sz="0" w:space="0" w:color="auto"/>
                    <w:bottom w:val="none" w:sz="0" w:space="0" w:color="auto"/>
                    <w:right w:val="none" w:sz="0" w:space="0" w:color="auto"/>
                  </w:divBdr>
                  <w:divsChild>
                    <w:div w:id="1635483483">
                      <w:marLeft w:val="0"/>
                      <w:marRight w:val="0"/>
                      <w:marTop w:val="0"/>
                      <w:marBottom w:val="0"/>
                      <w:divBdr>
                        <w:top w:val="none" w:sz="0" w:space="0" w:color="auto"/>
                        <w:left w:val="none" w:sz="0" w:space="0" w:color="auto"/>
                        <w:bottom w:val="none" w:sz="0" w:space="0" w:color="auto"/>
                        <w:right w:val="none" w:sz="0" w:space="0" w:color="auto"/>
                      </w:divBdr>
                      <w:divsChild>
                        <w:div w:id="1903296785">
                          <w:marLeft w:val="0"/>
                          <w:marRight w:val="0"/>
                          <w:marTop w:val="375"/>
                          <w:marBottom w:val="0"/>
                          <w:divBdr>
                            <w:top w:val="none" w:sz="0" w:space="0" w:color="auto"/>
                            <w:left w:val="none" w:sz="0" w:space="0" w:color="auto"/>
                            <w:bottom w:val="none" w:sz="0" w:space="0" w:color="auto"/>
                            <w:right w:val="none" w:sz="0" w:space="0" w:color="auto"/>
                          </w:divBdr>
                          <w:divsChild>
                            <w:div w:id="1508708576">
                              <w:marLeft w:val="0"/>
                              <w:marRight w:val="0"/>
                              <w:marTop w:val="0"/>
                              <w:marBottom w:val="0"/>
                              <w:divBdr>
                                <w:top w:val="none" w:sz="0" w:space="0" w:color="auto"/>
                                <w:left w:val="none" w:sz="0" w:space="0" w:color="auto"/>
                                <w:bottom w:val="none" w:sz="0" w:space="0" w:color="auto"/>
                                <w:right w:val="none" w:sz="0" w:space="0" w:color="auto"/>
                              </w:divBdr>
                              <w:divsChild>
                                <w:div w:id="1461146902">
                                  <w:marLeft w:val="0"/>
                                  <w:marRight w:val="0"/>
                                  <w:marTop w:val="0"/>
                                  <w:marBottom w:val="0"/>
                                  <w:divBdr>
                                    <w:top w:val="none" w:sz="0" w:space="0" w:color="auto"/>
                                    <w:left w:val="none" w:sz="0" w:space="0" w:color="auto"/>
                                    <w:bottom w:val="none" w:sz="0" w:space="0" w:color="auto"/>
                                    <w:right w:val="none" w:sz="0" w:space="0" w:color="auto"/>
                                  </w:divBdr>
                                  <w:divsChild>
                                    <w:div w:id="1579287688">
                                      <w:marLeft w:val="0"/>
                                      <w:marRight w:val="0"/>
                                      <w:marTop w:val="0"/>
                                      <w:marBottom w:val="0"/>
                                      <w:divBdr>
                                        <w:top w:val="none" w:sz="0" w:space="0" w:color="auto"/>
                                        <w:left w:val="none" w:sz="0" w:space="0" w:color="auto"/>
                                        <w:bottom w:val="none" w:sz="0" w:space="0" w:color="auto"/>
                                        <w:right w:val="none" w:sz="0" w:space="0" w:color="auto"/>
                                      </w:divBdr>
                                      <w:divsChild>
                                        <w:div w:id="1300768530">
                                          <w:marLeft w:val="0"/>
                                          <w:marRight w:val="0"/>
                                          <w:marTop w:val="0"/>
                                          <w:marBottom w:val="0"/>
                                          <w:divBdr>
                                            <w:top w:val="none" w:sz="0" w:space="0" w:color="auto"/>
                                            <w:left w:val="none" w:sz="0" w:space="0" w:color="auto"/>
                                            <w:bottom w:val="none" w:sz="0" w:space="0" w:color="auto"/>
                                            <w:right w:val="none" w:sz="0" w:space="0" w:color="auto"/>
                                          </w:divBdr>
                                          <w:divsChild>
                                            <w:div w:id="7022723">
                                              <w:marLeft w:val="0"/>
                                              <w:marRight w:val="0"/>
                                              <w:marTop w:val="0"/>
                                              <w:marBottom w:val="0"/>
                                              <w:divBdr>
                                                <w:top w:val="none" w:sz="0" w:space="0" w:color="auto"/>
                                                <w:left w:val="none" w:sz="0" w:space="0" w:color="auto"/>
                                                <w:bottom w:val="none" w:sz="0" w:space="0" w:color="auto"/>
                                                <w:right w:val="none" w:sz="0" w:space="0" w:color="auto"/>
                                              </w:divBdr>
                                              <w:divsChild>
                                                <w:div w:id="1222980878">
                                                  <w:marLeft w:val="0"/>
                                                  <w:marRight w:val="0"/>
                                                  <w:marTop w:val="0"/>
                                                  <w:marBottom w:val="0"/>
                                                  <w:divBdr>
                                                    <w:top w:val="none" w:sz="0" w:space="0" w:color="auto"/>
                                                    <w:left w:val="none" w:sz="0" w:space="0" w:color="auto"/>
                                                    <w:bottom w:val="none" w:sz="0" w:space="0" w:color="auto"/>
                                                    <w:right w:val="none" w:sz="0" w:space="0" w:color="auto"/>
                                                  </w:divBdr>
                                                  <w:divsChild>
                                                    <w:div w:id="1488324150">
                                                      <w:marLeft w:val="0"/>
                                                      <w:marRight w:val="0"/>
                                                      <w:marTop w:val="0"/>
                                                      <w:marBottom w:val="0"/>
                                                      <w:divBdr>
                                                        <w:top w:val="none" w:sz="0" w:space="0" w:color="auto"/>
                                                        <w:left w:val="none" w:sz="0" w:space="0" w:color="auto"/>
                                                        <w:bottom w:val="none" w:sz="0" w:space="0" w:color="auto"/>
                                                        <w:right w:val="none" w:sz="0" w:space="0" w:color="auto"/>
                                                      </w:divBdr>
                                                      <w:divsChild>
                                                        <w:div w:id="186182136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7586207">
      <w:bodyDiv w:val="1"/>
      <w:marLeft w:val="0"/>
      <w:marRight w:val="0"/>
      <w:marTop w:val="0"/>
      <w:marBottom w:val="0"/>
      <w:divBdr>
        <w:top w:val="none" w:sz="0" w:space="0" w:color="auto"/>
        <w:left w:val="none" w:sz="0" w:space="0" w:color="auto"/>
        <w:bottom w:val="none" w:sz="0" w:space="0" w:color="auto"/>
        <w:right w:val="none" w:sz="0" w:space="0" w:color="auto"/>
      </w:divBdr>
    </w:div>
    <w:div w:id="1471703667">
      <w:bodyDiv w:val="1"/>
      <w:marLeft w:val="0"/>
      <w:marRight w:val="0"/>
      <w:marTop w:val="0"/>
      <w:marBottom w:val="0"/>
      <w:divBdr>
        <w:top w:val="none" w:sz="0" w:space="0" w:color="auto"/>
        <w:left w:val="none" w:sz="0" w:space="0" w:color="auto"/>
        <w:bottom w:val="none" w:sz="0" w:space="0" w:color="auto"/>
        <w:right w:val="none" w:sz="0" w:space="0" w:color="auto"/>
      </w:divBdr>
    </w:div>
    <w:div w:id="1657414271">
      <w:bodyDiv w:val="1"/>
      <w:marLeft w:val="0"/>
      <w:marRight w:val="0"/>
      <w:marTop w:val="0"/>
      <w:marBottom w:val="0"/>
      <w:divBdr>
        <w:top w:val="none" w:sz="0" w:space="0" w:color="auto"/>
        <w:left w:val="none" w:sz="0" w:space="0" w:color="auto"/>
        <w:bottom w:val="none" w:sz="0" w:space="0" w:color="auto"/>
        <w:right w:val="none" w:sz="0" w:space="0" w:color="auto"/>
      </w:divBdr>
    </w:div>
    <w:div w:id="1768427447">
      <w:bodyDiv w:val="1"/>
      <w:marLeft w:val="0"/>
      <w:marRight w:val="0"/>
      <w:marTop w:val="0"/>
      <w:marBottom w:val="0"/>
      <w:divBdr>
        <w:top w:val="none" w:sz="0" w:space="0" w:color="auto"/>
        <w:left w:val="none" w:sz="0" w:space="0" w:color="auto"/>
        <w:bottom w:val="none" w:sz="0" w:space="0" w:color="auto"/>
        <w:right w:val="none" w:sz="0" w:space="0" w:color="auto"/>
      </w:divBdr>
      <w:divsChild>
        <w:div w:id="101002250">
          <w:marLeft w:val="0"/>
          <w:marRight w:val="0"/>
          <w:marTop w:val="0"/>
          <w:marBottom w:val="0"/>
          <w:divBdr>
            <w:top w:val="none" w:sz="0" w:space="0" w:color="auto"/>
            <w:left w:val="none" w:sz="0" w:space="0" w:color="auto"/>
            <w:bottom w:val="none" w:sz="0" w:space="0" w:color="auto"/>
            <w:right w:val="none" w:sz="0" w:space="0" w:color="auto"/>
          </w:divBdr>
        </w:div>
        <w:div w:id="295255667">
          <w:marLeft w:val="0"/>
          <w:marRight w:val="0"/>
          <w:marTop w:val="0"/>
          <w:marBottom w:val="0"/>
          <w:divBdr>
            <w:top w:val="none" w:sz="0" w:space="0" w:color="auto"/>
            <w:left w:val="none" w:sz="0" w:space="0" w:color="auto"/>
            <w:bottom w:val="none" w:sz="0" w:space="0" w:color="auto"/>
            <w:right w:val="none" w:sz="0" w:space="0" w:color="auto"/>
          </w:divBdr>
        </w:div>
        <w:div w:id="1774281769">
          <w:marLeft w:val="0"/>
          <w:marRight w:val="0"/>
          <w:marTop w:val="0"/>
          <w:marBottom w:val="0"/>
          <w:divBdr>
            <w:top w:val="none" w:sz="0" w:space="0" w:color="auto"/>
            <w:left w:val="none" w:sz="0" w:space="0" w:color="auto"/>
            <w:bottom w:val="none" w:sz="0" w:space="0" w:color="auto"/>
            <w:right w:val="none" w:sz="0" w:space="0" w:color="auto"/>
          </w:divBdr>
        </w:div>
        <w:div w:id="592084288">
          <w:marLeft w:val="0"/>
          <w:marRight w:val="0"/>
          <w:marTop w:val="0"/>
          <w:marBottom w:val="0"/>
          <w:divBdr>
            <w:top w:val="none" w:sz="0" w:space="0" w:color="auto"/>
            <w:left w:val="none" w:sz="0" w:space="0" w:color="auto"/>
            <w:bottom w:val="none" w:sz="0" w:space="0" w:color="auto"/>
            <w:right w:val="none" w:sz="0" w:space="0" w:color="auto"/>
          </w:divBdr>
        </w:div>
        <w:div w:id="692415864">
          <w:marLeft w:val="0"/>
          <w:marRight w:val="0"/>
          <w:marTop w:val="0"/>
          <w:marBottom w:val="0"/>
          <w:divBdr>
            <w:top w:val="none" w:sz="0" w:space="0" w:color="auto"/>
            <w:left w:val="none" w:sz="0" w:space="0" w:color="auto"/>
            <w:bottom w:val="none" w:sz="0" w:space="0" w:color="auto"/>
            <w:right w:val="none" w:sz="0" w:space="0" w:color="auto"/>
          </w:divBdr>
        </w:div>
        <w:div w:id="1168406610">
          <w:marLeft w:val="0"/>
          <w:marRight w:val="0"/>
          <w:marTop w:val="0"/>
          <w:marBottom w:val="0"/>
          <w:divBdr>
            <w:top w:val="none" w:sz="0" w:space="0" w:color="auto"/>
            <w:left w:val="none" w:sz="0" w:space="0" w:color="auto"/>
            <w:bottom w:val="none" w:sz="0" w:space="0" w:color="auto"/>
            <w:right w:val="none" w:sz="0" w:space="0" w:color="auto"/>
          </w:divBdr>
        </w:div>
        <w:div w:id="338389828">
          <w:marLeft w:val="0"/>
          <w:marRight w:val="0"/>
          <w:marTop w:val="0"/>
          <w:marBottom w:val="0"/>
          <w:divBdr>
            <w:top w:val="none" w:sz="0" w:space="0" w:color="auto"/>
            <w:left w:val="none" w:sz="0" w:space="0" w:color="auto"/>
            <w:bottom w:val="none" w:sz="0" w:space="0" w:color="auto"/>
            <w:right w:val="none" w:sz="0" w:space="0" w:color="auto"/>
          </w:divBdr>
        </w:div>
        <w:div w:id="651569490">
          <w:marLeft w:val="0"/>
          <w:marRight w:val="0"/>
          <w:marTop w:val="0"/>
          <w:marBottom w:val="0"/>
          <w:divBdr>
            <w:top w:val="none" w:sz="0" w:space="0" w:color="auto"/>
            <w:left w:val="none" w:sz="0" w:space="0" w:color="auto"/>
            <w:bottom w:val="none" w:sz="0" w:space="0" w:color="auto"/>
            <w:right w:val="none" w:sz="0" w:space="0" w:color="auto"/>
          </w:divBdr>
        </w:div>
        <w:div w:id="1443724052">
          <w:marLeft w:val="0"/>
          <w:marRight w:val="0"/>
          <w:marTop w:val="0"/>
          <w:marBottom w:val="0"/>
          <w:divBdr>
            <w:top w:val="none" w:sz="0" w:space="0" w:color="auto"/>
            <w:left w:val="none" w:sz="0" w:space="0" w:color="auto"/>
            <w:bottom w:val="none" w:sz="0" w:space="0" w:color="auto"/>
            <w:right w:val="none" w:sz="0" w:space="0" w:color="auto"/>
          </w:divBdr>
        </w:div>
        <w:div w:id="1325427938">
          <w:marLeft w:val="0"/>
          <w:marRight w:val="0"/>
          <w:marTop w:val="0"/>
          <w:marBottom w:val="0"/>
          <w:divBdr>
            <w:top w:val="none" w:sz="0" w:space="0" w:color="auto"/>
            <w:left w:val="none" w:sz="0" w:space="0" w:color="auto"/>
            <w:bottom w:val="none" w:sz="0" w:space="0" w:color="auto"/>
            <w:right w:val="none" w:sz="0" w:space="0" w:color="auto"/>
          </w:divBdr>
        </w:div>
        <w:div w:id="1392073597">
          <w:marLeft w:val="0"/>
          <w:marRight w:val="0"/>
          <w:marTop w:val="0"/>
          <w:marBottom w:val="0"/>
          <w:divBdr>
            <w:top w:val="none" w:sz="0" w:space="0" w:color="auto"/>
            <w:left w:val="none" w:sz="0" w:space="0" w:color="auto"/>
            <w:bottom w:val="none" w:sz="0" w:space="0" w:color="auto"/>
            <w:right w:val="none" w:sz="0" w:space="0" w:color="auto"/>
          </w:divBdr>
        </w:div>
        <w:div w:id="1883252323">
          <w:marLeft w:val="0"/>
          <w:marRight w:val="0"/>
          <w:marTop w:val="0"/>
          <w:marBottom w:val="0"/>
          <w:divBdr>
            <w:top w:val="none" w:sz="0" w:space="0" w:color="auto"/>
            <w:left w:val="none" w:sz="0" w:space="0" w:color="auto"/>
            <w:bottom w:val="none" w:sz="0" w:space="0" w:color="auto"/>
            <w:right w:val="none" w:sz="0" w:space="0" w:color="auto"/>
          </w:divBdr>
        </w:div>
        <w:div w:id="719744589">
          <w:marLeft w:val="0"/>
          <w:marRight w:val="0"/>
          <w:marTop w:val="0"/>
          <w:marBottom w:val="0"/>
          <w:divBdr>
            <w:top w:val="none" w:sz="0" w:space="0" w:color="auto"/>
            <w:left w:val="none" w:sz="0" w:space="0" w:color="auto"/>
            <w:bottom w:val="none" w:sz="0" w:space="0" w:color="auto"/>
            <w:right w:val="none" w:sz="0" w:space="0" w:color="auto"/>
          </w:divBdr>
        </w:div>
        <w:div w:id="506595515">
          <w:marLeft w:val="0"/>
          <w:marRight w:val="0"/>
          <w:marTop w:val="0"/>
          <w:marBottom w:val="0"/>
          <w:divBdr>
            <w:top w:val="none" w:sz="0" w:space="0" w:color="auto"/>
            <w:left w:val="none" w:sz="0" w:space="0" w:color="auto"/>
            <w:bottom w:val="none" w:sz="0" w:space="0" w:color="auto"/>
            <w:right w:val="none" w:sz="0" w:space="0" w:color="auto"/>
          </w:divBdr>
        </w:div>
      </w:divsChild>
    </w:div>
    <w:div w:id="1792673377">
      <w:bodyDiv w:val="1"/>
      <w:marLeft w:val="0"/>
      <w:marRight w:val="0"/>
      <w:marTop w:val="0"/>
      <w:marBottom w:val="0"/>
      <w:divBdr>
        <w:top w:val="none" w:sz="0" w:space="0" w:color="auto"/>
        <w:left w:val="none" w:sz="0" w:space="0" w:color="auto"/>
        <w:bottom w:val="none" w:sz="0" w:space="0" w:color="auto"/>
        <w:right w:val="none" w:sz="0" w:space="0" w:color="auto"/>
      </w:divBdr>
    </w:div>
    <w:div w:id="1827360505">
      <w:bodyDiv w:val="1"/>
      <w:marLeft w:val="0"/>
      <w:marRight w:val="0"/>
      <w:marTop w:val="0"/>
      <w:marBottom w:val="0"/>
      <w:divBdr>
        <w:top w:val="none" w:sz="0" w:space="0" w:color="auto"/>
        <w:left w:val="none" w:sz="0" w:space="0" w:color="auto"/>
        <w:bottom w:val="none" w:sz="0" w:space="0" w:color="auto"/>
        <w:right w:val="none" w:sz="0" w:space="0" w:color="auto"/>
      </w:divBdr>
      <w:divsChild>
        <w:div w:id="1176651063">
          <w:marLeft w:val="0"/>
          <w:marRight w:val="0"/>
          <w:marTop w:val="0"/>
          <w:marBottom w:val="0"/>
          <w:divBdr>
            <w:top w:val="none" w:sz="0" w:space="0" w:color="auto"/>
            <w:left w:val="none" w:sz="0" w:space="0" w:color="auto"/>
            <w:bottom w:val="none" w:sz="0" w:space="0" w:color="auto"/>
            <w:right w:val="none" w:sz="0" w:space="0" w:color="auto"/>
          </w:divBdr>
          <w:divsChild>
            <w:div w:id="10438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70011">
      <w:bodyDiv w:val="1"/>
      <w:marLeft w:val="0"/>
      <w:marRight w:val="0"/>
      <w:marTop w:val="0"/>
      <w:marBottom w:val="0"/>
      <w:divBdr>
        <w:top w:val="none" w:sz="0" w:space="0" w:color="auto"/>
        <w:left w:val="none" w:sz="0" w:space="0" w:color="auto"/>
        <w:bottom w:val="none" w:sz="0" w:space="0" w:color="auto"/>
        <w:right w:val="none" w:sz="0" w:space="0" w:color="auto"/>
      </w:divBdr>
    </w:div>
    <w:div w:id="2090928768">
      <w:bodyDiv w:val="1"/>
      <w:marLeft w:val="0"/>
      <w:marRight w:val="0"/>
      <w:marTop w:val="0"/>
      <w:marBottom w:val="0"/>
      <w:divBdr>
        <w:top w:val="none" w:sz="0" w:space="0" w:color="auto"/>
        <w:left w:val="none" w:sz="0" w:space="0" w:color="auto"/>
        <w:bottom w:val="none" w:sz="0" w:space="0" w:color="auto"/>
        <w:right w:val="none" w:sz="0" w:space="0" w:color="auto"/>
      </w:divBdr>
      <w:divsChild>
        <w:div w:id="1641231108">
          <w:marLeft w:val="0"/>
          <w:marRight w:val="0"/>
          <w:marTop w:val="0"/>
          <w:marBottom w:val="0"/>
          <w:divBdr>
            <w:top w:val="none" w:sz="0" w:space="0" w:color="auto"/>
            <w:left w:val="none" w:sz="0" w:space="0" w:color="auto"/>
            <w:bottom w:val="none" w:sz="0" w:space="0" w:color="auto"/>
            <w:right w:val="none" w:sz="0" w:space="0" w:color="auto"/>
          </w:divBdr>
        </w:div>
        <w:div w:id="998117893">
          <w:marLeft w:val="0"/>
          <w:marRight w:val="0"/>
          <w:marTop w:val="0"/>
          <w:marBottom w:val="0"/>
          <w:divBdr>
            <w:top w:val="none" w:sz="0" w:space="0" w:color="auto"/>
            <w:left w:val="none" w:sz="0" w:space="0" w:color="auto"/>
            <w:bottom w:val="none" w:sz="0" w:space="0" w:color="auto"/>
            <w:right w:val="none" w:sz="0" w:space="0" w:color="auto"/>
          </w:divBdr>
        </w:div>
        <w:div w:id="1336614769">
          <w:marLeft w:val="0"/>
          <w:marRight w:val="0"/>
          <w:marTop w:val="0"/>
          <w:marBottom w:val="0"/>
          <w:divBdr>
            <w:top w:val="none" w:sz="0" w:space="0" w:color="auto"/>
            <w:left w:val="none" w:sz="0" w:space="0" w:color="auto"/>
            <w:bottom w:val="none" w:sz="0" w:space="0" w:color="auto"/>
            <w:right w:val="none" w:sz="0" w:space="0" w:color="auto"/>
          </w:divBdr>
        </w:div>
        <w:div w:id="970358422">
          <w:marLeft w:val="0"/>
          <w:marRight w:val="0"/>
          <w:marTop w:val="0"/>
          <w:marBottom w:val="0"/>
          <w:divBdr>
            <w:top w:val="none" w:sz="0" w:space="0" w:color="auto"/>
            <w:left w:val="none" w:sz="0" w:space="0" w:color="auto"/>
            <w:bottom w:val="none" w:sz="0" w:space="0" w:color="auto"/>
            <w:right w:val="none" w:sz="0" w:space="0" w:color="auto"/>
          </w:divBdr>
        </w:div>
        <w:div w:id="2051421205">
          <w:marLeft w:val="0"/>
          <w:marRight w:val="0"/>
          <w:marTop w:val="0"/>
          <w:marBottom w:val="0"/>
          <w:divBdr>
            <w:top w:val="none" w:sz="0" w:space="0" w:color="auto"/>
            <w:left w:val="none" w:sz="0" w:space="0" w:color="auto"/>
            <w:bottom w:val="none" w:sz="0" w:space="0" w:color="auto"/>
            <w:right w:val="none" w:sz="0" w:space="0" w:color="auto"/>
          </w:divBdr>
        </w:div>
        <w:div w:id="307710677">
          <w:marLeft w:val="0"/>
          <w:marRight w:val="0"/>
          <w:marTop w:val="0"/>
          <w:marBottom w:val="0"/>
          <w:divBdr>
            <w:top w:val="none" w:sz="0" w:space="0" w:color="auto"/>
            <w:left w:val="none" w:sz="0" w:space="0" w:color="auto"/>
            <w:bottom w:val="none" w:sz="0" w:space="0" w:color="auto"/>
            <w:right w:val="none" w:sz="0" w:space="0" w:color="auto"/>
          </w:divBdr>
        </w:div>
        <w:div w:id="1683311438">
          <w:marLeft w:val="0"/>
          <w:marRight w:val="0"/>
          <w:marTop w:val="0"/>
          <w:marBottom w:val="0"/>
          <w:divBdr>
            <w:top w:val="none" w:sz="0" w:space="0" w:color="auto"/>
            <w:left w:val="none" w:sz="0" w:space="0" w:color="auto"/>
            <w:bottom w:val="none" w:sz="0" w:space="0" w:color="auto"/>
            <w:right w:val="none" w:sz="0" w:space="0" w:color="auto"/>
          </w:divBdr>
        </w:div>
        <w:div w:id="509104991">
          <w:marLeft w:val="0"/>
          <w:marRight w:val="0"/>
          <w:marTop w:val="0"/>
          <w:marBottom w:val="0"/>
          <w:divBdr>
            <w:top w:val="none" w:sz="0" w:space="0" w:color="auto"/>
            <w:left w:val="none" w:sz="0" w:space="0" w:color="auto"/>
            <w:bottom w:val="none" w:sz="0" w:space="0" w:color="auto"/>
            <w:right w:val="none" w:sz="0" w:space="0" w:color="auto"/>
          </w:divBdr>
        </w:div>
        <w:div w:id="270165360">
          <w:marLeft w:val="0"/>
          <w:marRight w:val="0"/>
          <w:marTop w:val="0"/>
          <w:marBottom w:val="0"/>
          <w:divBdr>
            <w:top w:val="none" w:sz="0" w:space="0" w:color="auto"/>
            <w:left w:val="none" w:sz="0" w:space="0" w:color="auto"/>
            <w:bottom w:val="none" w:sz="0" w:space="0" w:color="auto"/>
            <w:right w:val="none" w:sz="0" w:space="0" w:color="auto"/>
          </w:divBdr>
        </w:div>
        <w:div w:id="477696614">
          <w:marLeft w:val="0"/>
          <w:marRight w:val="0"/>
          <w:marTop w:val="0"/>
          <w:marBottom w:val="0"/>
          <w:divBdr>
            <w:top w:val="none" w:sz="0" w:space="0" w:color="auto"/>
            <w:left w:val="none" w:sz="0" w:space="0" w:color="auto"/>
            <w:bottom w:val="none" w:sz="0" w:space="0" w:color="auto"/>
            <w:right w:val="none" w:sz="0" w:space="0" w:color="auto"/>
          </w:divBdr>
        </w:div>
        <w:div w:id="1383864857">
          <w:marLeft w:val="0"/>
          <w:marRight w:val="0"/>
          <w:marTop w:val="0"/>
          <w:marBottom w:val="0"/>
          <w:divBdr>
            <w:top w:val="none" w:sz="0" w:space="0" w:color="auto"/>
            <w:left w:val="none" w:sz="0" w:space="0" w:color="auto"/>
            <w:bottom w:val="none" w:sz="0" w:space="0" w:color="auto"/>
            <w:right w:val="none" w:sz="0" w:space="0" w:color="auto"/>
          </w:divBdr>
        </w:div>
        <w:div w:id="914390746">
          <w:marLeft w:val="0"/>
          <w:marRight w:val="0"/>
          <w:marTop w:val="0"/>
          <w:marBottom w:val="0"/>
          <w:divBdr>
            <w:top w:val="none" w:sz="0" w:space="0" w:color="auto"/>
            <w:left w:val="none" w:sz="0" w:space="0" w:color="auto"/>
            <w:bottom w:val="none" w:sz="0" w:space="0" w:color="auto"/>
            <w:right w:val="none" w:sz="0" w:space="0" w:color="auto"/>
          </w:divBdr>
        </w:div>
        <w:div w:id="608664788">
          <w:marLeft w:val="0"/>
          <w:marRight w:val="0"/>
          <w:marTop w:val="0"/>
          <w:marBottom w:val="0"/>
          <w:divBdr>
            <w:top w:val="none" w:sz="0" w:space="0" w:color="auto"/>
            <w:left w:val="none" w:sz="0" w:space="0" w:color="auto"/>
            <w:bottom w:val="none" w:sz="0" w:space="0" w:color="auto"/>
            <w:right w:val="none" w:sz="0" w:space="0" w:color="auto"/>
          </w:divBdr>
        </w:div>
        <w:div w:id="84571380">
          <w:marLeft w:val="0"/>
          <w:marRight w:val="0"/>
          <w:marTop w:val="0"/>
          <w:marBottom w:val="0"/>
          <w:divBdr>
            <w:top w:val="none" w:sz="0" w:space="0" w:color="auto"/>
            <w:left w:val="none" w:sz="0" w:space="0" w:color="auto"/>
            <w:bottom w:val="none" w:sz="0" w:space="0" w:color="auto"/>
            <w:right w:val="none" w:sz="0" w:space="0" w:color="auto"/>
          </w:divBdr>
        </w:div>
        <w:div w:id="1518957816">
          <w:marLeft w:val="0"/>
          <w:marRight w:val="0"/>
          <w:marTop w:val="0"/>
          <w:marBottom w:val="0"/>
          <w:divBdr>
            <w:top w:val="none" w:sz="0" w:space="0" w:color="auto"/>
            <w:left w:val="none" w:sz="0" w:space="0" w:color="auto"/>
            <w:bottom w:val="none" w:sz="0" w:space="0" w:color="auto"/>
            <w:right w:val="none" w:sz="0" w:space="0" w:color="auto"/>
          </w:divBdr>
        </w:div>
        <w:div w:id="1718318780">
          <w:marLeft w:val="0"/>
          <w:marRight w:val="0"/>
          <w:marTop w:val="0"/>
          <w:marBottom w:val="0"/>
          <w:divBdr>
            <w:top w:val="none" w:sz="0" w:space="0" w:color="auto"/>
            <w:left w:val="none" w:sz="0" w:space="0" w:color="auto"/>
            <w:bottom w:val="none" w:sz="0" w:space="0" w:color="auto"/>
            <w:right w:val="none" w:sz="0" w:space="0" w:color="auto"/>
          </w:divBdr>
        </w:div>
        <w:div w:id="1197473917">
          <w:marLeft w:val="0"/>
          <w:marRight w:val="0"/>
          <w:marTop w:val="0"/>
          <w:marBottom w:val="0"/>
          <w:divBdr>
            <w:top w:val="none" w:sz="0" w:space="0" w:color="auto"/>
            <w:left w:val="none" w:sz="0" w:space="0" w:color="auto"/>
            <w:bottom w:val="none" w:sz="0" w:space="0" w:color="auto"/>
            <w:right w:val="none" w:sz="0" w:space="0" w:color="auto"/>
          </w:divBdr>
        </w:div>
        <w:div w:id="867178949">
          <w:marLeft w:val="0"/>
          <w:marRight w:val="0"/>
          <w:marTop w:val="0"/>
          <w:marBottom w:val="0"/>
          <w:divBdr>
            <w:top w:val="none" w:sz="0" w:space="0" w:color="auto"/>
            <w:left w:val="none" w:sz="0" w:space="0" w:color="auto"/>
            <w:bottom w:val="none" w:sz="0" w:space="0" w:color="auto"/>
            <w:right w:val="none" w:sz="0" w:space="0" w:color="auto"/>
          </w:divBdr>
        </w:div>
        <w:div w:id="885526063">
          <w:marLeft w:val="0"/>
          <w:marRight w:val="0"/>
          <w:marTop w:val="0"/>
          <w:marBottom w:val="0"/>
          <w:divBdr>
            <w:top w:val="none" w:sz="0" w:space="0" w:color="auto"/>
            <w:left w:val="none" w:sz="0" w:space="0" w:color="auto"/>
            <w:bottom w:val="none" w:sz="0" w:space="0" w:color="auto"/>
            <w:right w:val="none" w:sz="0" w:space="0" w:color="auto"/>
          </w:divBdr>
        </w:div>
        <w:div w:id="784881920">
          <w:marLeft w:val="0"/>
          <w:marRight w:val="0"/>
          <w:marTop w:val="0"/>
          <w:marBottom w:val="0"/>
          <w:divBdr>
            <w:top w:val="none" w:sz="0" w:space="0" w:color="auto"/>
            <w:left w:val="none" w:sz="0" w:space="0" w:color="auto"/>
            <w:bottom w:val="none" w:sz="0" w:space="0" w:color="auto"/>
            <w:right w:val="none" w:sz="0" w:space="0" w:color="auto"/>
          </w:divBdr>
        </w:div>
        <w:div w:id="1791242657">
          <w:marLeft w:val="0"/>
          <w:marRight w:val="0"/>
          <w:marTop w:val="0"/>
          <w:marBottom w:val="0"/>
          <w:divBdr>
            <w:top w:val="none" w:sz="0" w:space="0" w:color="auto"/>
            <w:left w:val="none" w:sz="0" w:space="0" w:color="auto"/>
            <w:bottom w:val="none" w:sz="0" w:space="0" w:color="auto"/>
            <w:right w:val="none" w:sz="0" w:space="0" w:color="auto"/>
          </w:divBdr>
        </w:div>
        <w:div w:id="2078630033">
          <w:marLeft w:val="0"/>
          <w:marRight w:val="0"/>
          <w:marTop w:val="0"/>
          <w:marBottom w:val="0"/>
          <w:divBdr>
            <w:top w:val="none" w:sz="0" w:space="0" w:color="auto"/>
            <w:left w:val="none" w:sz="0" w:space="0" w:color="auto"/>
            <w:bottom w:val="none" w:sz="0" w:space="0" w:color="auto"/>
            <w:right w:val="none" w:sz="0" w:space="0" w:color="auto"/>
          </w:divBdr>
        </w:div>
        <w:div w:id="927546726">
          <w:marLeft w:val="0"/>
          <w:marRight w:val="0"/>
          <w:marTop w:val="0"/>
          <w:marBottom w:val="0"/>
          <w:divBdr>
            <w:top w:val="none" w:sz="0" w:space="0" w:color="auto"/>
            <w:left w:val="none" w:sz="0" w:space="0" w:color="auto"/>
            <w:bottom w:val="none" w:sz="0" w:space="0" w:color="auto"/>
            <w:right w:val="none" w:sz="0" w:space="0" w:color="auto"/>
          </w:divBdr>
        </w:div>
        <w:div w:id="524901372">
          <w:marLeft w:val="0"/>
          <w:marRight w:val="0"/>
          <w:marTop w:val="0"/>
          <w:marBottom w:val="0"/>
          <w:divBdr>
            <w:top w:val="none" w:sz="0" w:space="0" w:color="auto"/>
            <w:left w:val="none" w:sz="0" w:space="0" w:color="auto"/>
            <w:bottom w:val="none" w:sz="0" w:space="0" w:color="auto"/>
            <w:right w:val="none" w:sz="0" w:space="0" w:color="auto"/>
          </w:divBdr>
        </w:div>
        <w:div w:id="1824001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E4C17105566419110488C6F557E2B" ma:contentTypeVersion="11" ma:contentTypeDescription="Create a new document." ma:contentTypeScope="" ma:versionID="899b1d44a066c8d7726f97a66fb12292">
  <xsd:schema xmlns:xsd="http://www.w3.org/2001/XMLSchema" xmlns:xs="http://www.w3.org/2001/XMLSchema" xmlns:p="http://schemas.microsoft.com/office/2006/metadata/properties" xmlns:ns2="e10730b4-3d6f-4a04-ac04-8e3f61e8eca2" targetNamespace="http://schemas.microsoft.com/office/2006/metadata/properties" ma:root="true" ma:fieldsID="476053e7406932703e9feee48db67708" ns2:_="">
    <xsd:import namespace="e10730b4-3d6f-4a04-ac04-8e3f61e8e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730b4-3d6f-4a04-ac04-8e3f61e8e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6CD0FA-3D19-47EC-B26E-0F727E0B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730b4-3d6f-4a04-ac04-8e3f61e8e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F1361-9874-4216-82F5-96790A9553D5}">
  <ds:schemaRefs>
    <ds:schemaRef ds:uri="http://schemas.microsoft.com/sharepoint/v3/contenttype/forms"/>
  </ds:schemaRefs>
</ds:datastoreItem>
</file>

<file path=customXml/itemProps3.xml><?xml version="1.0" encoding="utf-8"?>
<ds:datastoreItem xmlns:ds="http://schemas.openxmlformats.org/officeDocument/2006/customXml" ds:itemID="{4F1ABB1A-00AB-4BE8-A548-C69C14B3EE58}">
  <ds:schemaRefs>
    <ds:schemaRef ds:uri="http://schemas.microsoft.com/office/2006/metadata/properties"/>
    <ds:schemaRef ds:uri="e10730b4-3d6f-4a04-ac04-8e3f61e8eca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dc:creator>
  <cp:lastModifiedBy>Laura O’Carroll</cp:lastModifiedBy>
  <cp:revision>15</cp:revision>
  <cp:lastPrinted>2022-01-12T13:47:00Z</cp:lastPrinted>
  <dcterms:created xsi:type="dcterms:W3CDTF">2022-01-11T21:22:00Z</dcterms:created>
  <dcterms:modified xsi:type="dcterms:W3CDTF">2026-09-09T15:07:00Z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0x010100042E4C17105566419110488C6F557E2B</vt:lpwstr>
  </property>
</Properties>
</file>