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FC136" w14:textId="2216C014" w:rsidR="00C954BE" w:rsidRDefault="0062498B">
      <w:r>
        <w:rPr>
          <w:noProof/>
          <w:color w:val="auto"/>
          <w:kern w:val="0"/>
          <w:sz w:val="24"/>
          <w:szCs w:val="24"/>
        </w:rPr>
        <w:pict w14:anchorId="581703E0">
          <v:shapetype id="_x0000_t202" coordsize="21600,21600" o:spt="202" path="m,l,21600r21600,l21600,xe">
            <v:stroke joinstyle="miter"/>
            <v:path gradientshapeok="t" o:connecttype="rect"/>
          </v:shapetype>
          <v:shape id="Text Box 5" o:spid="_x0000_s1028" type="#_x0000_t202" style="position:absolute;margin-left:636.65pt;margin-top:6in;width:164.2pt;height:105pt;z-index:251655168;visibility:visible;mso-wrap-distance-left:2.88pt;mso-wrap-distance-top:2.88pt;mso-wrap-distance-right:2.88pt;mso-wrap-distance-bottom:2.88pt" filled="f" strokecolor="#92cddc [1944]" strokeweight=".25pt" insetpen="t">
            <v:shadow color="#ccc"/>
            <v:textbox style="mso-next-textbox:#Text Box 5" inset="2.88pt,2.88pt,2.88pt,2.88pt">
              <w:txbxContent>
                <w:p w14:paraId="471DCDBB" w14:textId="77777777" w:rsidR="007336A4" w:rsidRPr="00471774" w:rsidRDefault="007336A4" w:rsidP="007336A4">
                  <w:pPr>
                    <w:jc w:val="center"/>
                    <w:rPr>
                      <w:rFonts w:asciiTheme="minorHAnsi" w:hAnsiTheme="minorHAnsi" w:cstheme="minorHAnsi"/>
                      <w:color w:val="00B0F0"/>
                      <w:sz w:val="18"/>
                      <w:szCs w:val="22"/>
                    </w:rPr>
                  </w:pPr>
                  <w:r w:rsidRPr="00471774">
                    <w:rPr>
                      <w:rFonts w:asciiTheme="minorHAnsi" w:hAnsiTheme="minorHAnsi" w:cstheme="minorHAnsi"/>
                      <w:color w:val="00B0F0"/>
                      <w:sz w:val="18"/>
                      <w:szCs w:val="22"/>
                    </w:rPr>
                    <w:t>French</w:t>
                  </w:r>
                </w:p>
                <w:p w14:paraId="5D6A6489" w14:textId="4971F3F1" w:rsidR="00B23FA2" w:rsidRDefault="0097307F" w:rsidP="0097307F">
                  <w:pPr>
                    <w:rPr>
                      <w:rFonts w:asciiTheme="minorHAnsi" w:hAnsiTheme="minorHAnsi" w:cstheme="minorHAnsi"/>
                      <w:b/>
                      <w:color w:val="00B0F0"/>
                      <w:sz w:val="18"/>
                      <w:szCs w:val="22"/>
                    </w:rPr>
                  </w:pPr>
                  <w:r w:rsidRPr="00471774">
                    <w:rPr>
                      <w:rFonts w:asciiTheme="minorHAnsi" w:hAnsiTheme="minorHAnsi" w:cstheme="minorHAnsi"/>
                      <w:b/>
                      <w:color w:val="00B0F0"/>
                      <w:sz w:val="18"/>
                      <w:szCs w:val="22"/>
                    </w:rPr>
                    <w:t xml:space="preserve">1 </w:t>
                  </w:r>
                  <w:r w:rsidR="00B23FA2" w:rsidRPr="00471774">
                    <w:rPr>
                      <w:rFonts w:asciiTheme="minorHAnsi" w:hAnsiTheme="minorHAnsi" w:cstheme="minorHAnsi"/>
                      <w:b/>
                      <w:color w:val="00B0F0"/>
                      <w:sz w:val="18"/>
                      <w:szCs w:val="22"/>
                    </w:rPr>
                    <w:t xml:space="preserve">&amp; 2 </w:t>
                  </w:r>
                  <w:r w:rsidR="0062498B">
                    <w:rPr>
                      <w:rFonts w:asciiTheme="minorHAnsi" w:hAnsiTheme="minorHAnsi" w:cstheme="minorHAnsi"/>
                      <w:b/>
                      <w:color w:val="00B0F0"/>
                      <w:sz w:val="18"/>
                      <w:szCs w:val="22"/>
                    </w:rPr>
                    <w:t>–</w:t>
                  </w:r>
                  <w:r w:rsidR="00B23FA2" w:rsidRPr="00471774">
                    <w:rPr>
                      <w:rFonts w:asciiTheme="minorHAnsi" w:hAnsiTheme="minorHAnsi" w:cstheme="minorHAnsi"/>
                      <w:b/>
                      <w:color w:val="00B0F0"/>
                      <w:sz w:val="18"/>
                      <w:szCs w:val="22"/>
                    </w:rPr>
                    <w:t xml:space="preserve"> </w:t>
                  </w:r>
                  <w:r w:rsidR="0062498B">
                    <w:rPr>
                      <w:rFonts w:asciiTheme="minorHAnsi" w:hAnsiTheme="minorHAnsi" w:cstheme="minorHAnsi"/>
                      <w:b/>
                      <w:color w:val="00B0F0"/>
                      <w:sz w:val="18"/>
                      <w:szCs w:val="22"/>
                    </w:rPr>
                    <w:t>This is me</w:t>
                  </w:r>
                </w:p>
                <w:p w14:paraId="559FC14C" w14:textId="58C76642" w:rsidR="0097307F" w:rsidRPr="0062498B" w:rsidRDefault="0062498B" w:rsidP="0097307F">
                  <w:pPr>
                    <w:rPr>
                      <w:rFonts w:asciiTheme="minorHAnsi" w:hAnsiTheme="minorHAnsi" w:cstheme="minorHAnsi"/>
                      <w:color w:val="00B0F0"/>
                      <w:sz w:val="18"/>
                      <w:szCs w:val="22"/>
                    </w:rPr>
                  </w:pPr>
                  <w:r>
                    <w:rPr>
                      <w:rFonts w:asciiTheme="minorHAnsi" w:hAnsiTheme="minorHAnsi" w:cstheme="minorHAnsi"/>
                      <w:color w:val="00B0F0"/>
                      <w:sz w:val="18"/>
                      <w:szCs w:val="22"/>
                    </w:rPr>
                    <w:t>Personality, appearance, this me, my dreams.</w:t>
                  </w:r>
                </w:p>
                <w:p w14:paraId="6CC75F2B" w14:textId="77777777" w:rsidR="00BB7EFF" w:rsidRPr="00471774" w:rsidRDefault="00BB7EFF" w:rsidP="0097307F">
                  <w:pPr>
                    <w:rPr>
                      <w:rFonts w:asciiTheme="minorHAnsi" w:hAnsiTheme="minorHAnsi" w:cstheme="minorHAnsi"/>
                      <w:color w:val="00B0F0"/>
                      <w:sz w:val="18"/>
                      <w:szCs w:val="22"/>
                    </w:rPr>
                  </w:pPr>
                </w:p>
                <w:p w14:paraId="73E3E72C" w14:textId="77777777" w:rsidR="0062498B" w:rsidRDefault="0062498B" w:rsidP="0097307F">
                  <w:pPr>
                    <w:rPr>
                      <w:rFonts w:asciiTheme="minorHAnsi" w:hAnsiTheme="minorHAnsi" w:cstheme="minorHAnsi"/>
                      <w:b/>
                      <w:bCs/>
                      <w:color w:val="00B0F0"/>
                      <w:sz w:val="18"/>
                      <w:szCs w:val="22"/>
                    </w:rPr>
                  </w:pPr>
                  <w:r>
                    <w:rPr>
                      <w:rFonts w:asciiTheme="minorHAnsi" w:hAnsiTheme="minorHAnsi" w:cstheme="minorHAnsi"/>
                      <w:b/>
                      <w:bCs/>
                      <w:color w:val="00B0F0"/>
                      <w:sz w:val="18"/>
                      <w:szCs w:val="22"/>
                    </w:rPr>
                    <w:t>Home and Houses</w:t>
                  </w:r>
                </w:p>
                <w:p w14:paraId="0434D5BA" w14:textId="73F5FAF4" w:rsidR="0097307F" w:rsidRPr="00892572" w:rsidRDefault="0062498B" w:rsidP="0097307F">
                  <w:pPr>
                    <w:rPr>
                      <w:rFonts w:asciiTheme="minorHAnsi" w:hAnsiTheme="minorHAnsi" w:cstheme="minorHAnsi"/>
                      <w:color w:val="92CDDC" w:themeColor="accent5" w:themeTint="99"/>
                      <w:sz w:val="18"/>
                      <w:szCs w:val="22"/>
                    </w:rPr>
                  </w:pPr>
                  <w:r>
                    <w:rPr>
                      <w:rFonts w:asciiTheme="minorHAnsi" w:hAnsiTheme="minorHAnsi" w:cstheme="minorHAnsi"/>
                      <w:color w:val="92CDDC" w:themeColor="accent5" w:themeTint="99"/>
                      <w:sz w:val="18"/>
                      <w:szCs w:val="22"/>
                    </w:rPr>
                    <w:t>Home and houses. Elf on the shelf.</w:t>
                  </w:r>
                  <w:bookmarkStart w:id="0" w:name="_GoBack"/>
                  <w:bookmarkEnd w:id="0"/>
                  <w:r w:rsidR="0097307F" w:rsidRPr="00892572">
                    <w:rPr>
                      <w:rFonts w:asciiTheme="minorHAnsi" w:hAnsiTheme="minorHAnsi" w:cstheme="minorHAnsi"/>
                      <w:color w:val="92CDDC" w:themeColor="accent5" w:themeTint="99"/>
                      <w:sz w:val="18"/>
                      <w:szCs w:val="22"/>
                    </w:rPr>
                    <w:t xml:space="preserve"> </w:t>
                  </w:r>
                </w:p>
              </w:txbxContent>
            </v:textbox>
          </v:shape>
        </w:pict>
      </w:r>
      <w:r>
        <w:rPr>
          <w:noProof/>
          <w:color w:val="auto"/>
          <w:kern w:val="0"/>
          <w:sz w:val="24"/>
          <w:szCs w:val="24"/>
        </w:rPr>
        <w:pict w14:anchorId="0017B186">
          <v:shape id="Text Box 7" o:spid="_x0000_s1034" type="#_x0000_t202" style="position:absolute;margin-left:370.75pt;margin-top:285.2pt;width:169.95pt;height:56.55pt;z-index:251657216;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" filled="f" strokecolor="#f39" strokeweight=".25pt" insetpen="t">
            <v:shadow color="#ccc"/>
            <v:textbox style="mso-next-textbox:#Text Box 7" inset="2.88pt,2.88pt,2.88pt,2.88pt">
              <w:txbxContent>
                <w:p w14:paraId="2CB82A04" w14:textId="77777777" w:rsidR="00C15234" w:rsidRPr="00253DF6" w:rsidRDefault="00CD36D8" w:rsidP="00631580">
                  <w:pPr>
                    <w:suppressAutoHyphens/>
                    <w:jc w:val="center"/>
                    <w:rPr>
                      <w:rFonts w:asciiTheme="minorHAnsi" w:hAnsiTheme="minorHAnsi" w:cstheme="minorHAnsi"/>
                      <w:color w:val="FF33CC"/>
                      <w:sz w:val="18"/>
                      <w:szCs w:val="22"/>
                    </w:rPr>
                  </w:pPr>
                  <w:r w:rsidRPr="00253DF6">
                    <w:rPr>
                      <w:rFonts w:asciiTheme="minorHAnsi" w:hAnsiTheme="minorHAnsi" w:cstheme="minorHAnsi"/>
                      <w:color w:val="FF33CC"/>
                      <w:sz w:val="18"/>
                      <w:szCs w:val="22"/>
                    </w:rPr>
                    <w:t>Music</w:t>
                  </w:r>
                </w:p>
                <w:p w14:paraId="3F027C3A" w14:textId="77777777" w:rsidR="00AC237E" w:rsidRDefault="00AC237E" w:rsidP="00631580">
                  <w:pPr>
                    <w:suppressAutoHyphens/>
                    <w:rPr>
                      <w:rFonts w:asciiTheme="minorHAnsi" w:hAnsiTheme="minorHAnsi" w:cstheme="minorHAnsi"/>
                      <w:b/>
                      <w:color w:val="FF33CC"/>
                      <w:sz w:val="18"/>
                      <w:szCs w:val="22"/>
                    </w:rPr>
                  </w:pPr>
                  <w:r>
                    <w:rPr>
                      <w:rFonts w:asciiTheme="minorHAnsi" w:hAnsiTheme="minorHAnsi" w:cstheme="minorHAnsi"/>
                      <w:b/>
                      <w:color w:val="FF33CC"/>
                      <w:sz w:val="18"/>
                      <w:szCs w:val="22"/>
                    </w:rPr>
                    <w:t>Music from WW2- keeping the soldiers spirits up. Vera Lynn.</w:t>
                  </w:r>
                </w:p>
                <w:p w14:paraId="217B49AC" w14:textId="17BCBF45" w:rsidR="00631580" w:rsidRDefault="00631580" w:rsidP="00631580">
                  <w:pPr>
                    <w:suppressAutoHyphens/>
                    <w:rPr>
                      <w:rFonts w:asciiTheme="minorHAnsi" w:hAnsiTheme="minorHAnsi" w:cstheme="minorHAnsi"/>
                      <w:color w:val="FF33CC"/>
                      <w:sz w:val="18"/>
                      <w:szCs w:val="22"/>
                    </w:rPr>
                  </w:pPr>
                  <w:r w:rsidRPr="00253DF6">
                    <w:rPr>
                      <w:rFonts w:asciiTheme="minorHAnsi" w:hAnsiTheme="minorHAnsi" w:cstheme="minorHAnsi"/>
                      <w:color w:val="FF33CC"/>
                      <w:sz w:val="18"/>
                      <w:szCs w:val="22"/>
                    </w:rPr>
                    <w:t>.</w:t>
                  </w:r>
                </w:p>
                <w:p w14:paraId="45790999" w14:textId="77777777" w:rsidR="00494736" w:rsidRPr="00253DF6" w:rsidRDefault="00494736" w:rsidP="00631580">
                  <w:pPr>
                    <w:suppressAutoHyphens/>
                    <w:rPr>
                      <w:rFonts w:asciiTheme="minorHAnsi" w:hAnsiTheme="minorHAnsi" w:cstheme="minorHAnsi"/>
                      <w:color w:val="FF33CC"/>
                      <w:sz w:val="18"/>
                      <w:szCs w:val="22"/>
                    </w:rPr>
                  </w:pPr>
                </w:p>
                <w:p w14:paraId="6B42B444" w14:textId="77777777" w:rsidR="00631580" w:rsidRPr="00253DF6" w:rsidRDefault="00631580" w:rsidP="00956610">
                  <w:pPr>
                    <w:suppressAutoHyphens/>
                    <w:jc w:val="center"/>
                    <w:rPr>
                      <w:rFonts w:asciiTheme="minorHAnsi" w:hAnsiTheme="minorHAnsi" w:cstheme="minorHAnsi"/>
                      <w:color w:val="FF33CC"/>
                      <w:sz w:val="18"/>
                      <w:szCs w:val="22"/>
                    </w:rPr>
                  </w:pPr>
                </w:p>
              </w:txbxContent>
            </v:textbox>
          </v:shape>
        </w:pict>
      </w:r>
      <w:r>
        <w:rPr>
          <w:noProof/>
          <w:color w:val="auto"/>
          <w:kern w:val="0"/>
          <w:sz w:val="24"/>
          <w:szCs w:val="24"/>
        </w:rPr>
        <w:pict w14:anchorId="48AF1725">
          <v:shape id="Text Box 4" o:spid="_x0000_s1033" type="#_x0000_t202" style="position:absolute;margin-left:141.65pt;margin-top:279.45pt;width:223.15pt;height:294.9pt;z-index:251654144;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" filled="f" strokecolor="#f30" strokeweight=".25pt" insetpen="t">
            <v:shadow color="#ccc"/>
            <v:textbox style="mso-next-textbox:#Text Box 4" inset="2.88pt,2.88pt,2.88pt,2.88pt">
              <w:txbxContent>
                <w:p w14:paraId="32B34AD7" w14:textId="77777777" w:rsidR="00713792" w:rsidRPr="00471774" w:rsidRDefault="00713792" w:rsidP="00713792">
                  <w:pPr>
                    <w:widowControl w:val="0"/>
                    <w:jc w:val="center"/>
                    <w:rPr>
                      <w:rFonts w:asciiTheme="minorHAnsi" w:hAnsiTheme="minorHAnsi" w:cstheme="minorHAnsi"/>
                      <w:color w:val="FF0000"/>
                      <w:sz w:val="16"/>
                      <w:szCs w:val="14"/>
                    </w:rPr>
                  </w:pPr>
                  <w:r w:rsidRPr="00471774">
                    <w:rPr>
                      <w:rFonts w:asciiTheme="minorHAnsi" w:hAnsiTheme="minorHAnsi" w:cstheme="minorHAnsi"/>
                      <w:color w:val="FF0000"/>
                      <w:sz w:val="16"/>
                      <w:szCs w:val="14"/>
                    </w:rPr>
                    <w:t>Computing</w:t>
                  </w:r>
                </w:p>
                <w:p w14:paraId="234AF692" w14:textId="77777777" w:rsidR="009B4A4B" w:rsidRPr="00B5340C" w:rsidRDefault="006C3043" w:rsidP="002B42BA">
                  <w:pPr>
                    <w:widowControl w:val="0"/>
                    <w:rPr>
                      <w:rFonts w:asciiTheme="minorHAnsi" w:hAnsiTheme="minorHAnsi" w:cstheme="minorHAnsi"/>
                      <w:b/>
                      <w:color w:val="FF0000"/>
                      <w:sz w:val="17"/>
                      <w:szCs w:val="17"/>
                    </w:rPr>
                  </w:pPr>
                  <w:r w:rsidRPr="00B5340C">
                    <w:rPr>
                      <w:rFonts w:asciiTheme="minorHAnsi" w:hAnsiTheme="minorHAnsi" w:cstheme="minorHAnsi"/>
                      <w:b/>
                      <w:color w:val="FF0000"/>
                      <w:sz w:val="17"/>
                      <w:szCs w:val="17"/>
                    </w:rPr>
                    <w:t xml:space="preserve">Y6 </w:t>
                  </w:r>
                  <w:r w:rsidR="002B42BA" w:rsidRPr="00B5340C">
                    <w:rPr>
                      <w:rFonts w:asciiTheme="minorHAnsi" w:hAnsiTheme="minorHAnsi" w:cstheme="minorHAnsi"/>
                      <w:b/>
                      <w:color w:val="FF0000"/>
                      <w:sz w:val="17"/>
                      <w:szCs w:val="17"/>
                    </w:rPr>
                    <w:t>Internet communication</w:t>
                  </w:r>
                </w:p>
                <w:p w14:paraId="3DA7EA51" w14:textId="6B6C8F00" w:rsidR="00B5340C" w:rsidRPr="00B5340C" w:rsidRDefault="00B5340C" w:rsidP="00B5340C">
                  <w:pPr>
                    <w:widowControl w:val="0"/>
                    <w:numPr>
                      <w:ilvl w:val="0"/>
                      <w:numId w:val="46"/>
                    </w:numPr>
                    <w:ind w:left="142" w:hanging="142"/>
                    <w:rPr>
                      <w:rFonts w:asciiTheme="minorHAnsi" w:hAnsiTheme="minorHAnsi" w:cstheme="minorHAnsi"/>
                      <w:color w:val="FF0000"/>
                      <w:sz w:val="17"/>
                      <w:szCs w:val="17"/>
                    </w:rPr>
                  </w:pPr>
                  <w:r w:rsidRPr="00B5340C">
                    <w:rPr>
                      <w:rFonts w:asciiTheme="minorHAnsi" w:hAnsiTheme="minorHAnsi" w:cstheme="minorHAnsi"/>
                      <w:color w:val="FF0000"/>
                      <w:sz w:val="17"/>
                      <w:szCs w:val="17"/>
                    </w:rPr>
                    <w:t>Understand computer networks, including the internet; how they can provide multiple services, such as the World Wide Web, and the opportunities they offer for communication and collaboration</w:t>
                  </w:r>
                </w:p>
                <w:p w14:paraId="6DD4F2AD" w14:textId="77777777" w:rsidR="00B5340C" w:rsidRPr="00B5340C" w:rsidRDefault="00B5340C" w:rsidP="00B5340C">
                  <w:pPr>
                    <w:widowControl w:val="0"/>
                    <w:numPr>
                      <w:ilvl w:val="0"/>
                      <w:numId w:val="46"/>
                    </w:numPr>
                    <w:ind w:left="142" w:hanging="142"/>
                    <w:rPr>
                      <w:rFonts w:asciiTheme="minorHAnsi" w:hAnsiTheme="minorHAnsi" w:cstheme="minorHAnsi"/>
                      <w:color w:val="FF0000"/>
                      <w:sz w:val="17"/>
                      <w:szCs w:val="17"/>
                    </w:rPr>
                  </w:pPr>
                  <w:r w:rsidRPr="00B5340C">
                    <w:rPr>
                      <w:rFonts w:asciiTheme="minorHAnsi" w:hAnsiTheme="minorHAnsi" w:cstheme="minorHAnsi"/>
                      <w:color w:val="FF0000"/>
                      <w:sz w:val="17"/>
                      <w:szCs w:val="17"/>
                    </w:rPr>
                    <w:t>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14:paraId="1D6EBB1B" w14:textId="77777777" w:rsidR="00B5340C" w:rsidRPr="00B5340C" w:rsidRDefault="00B5340C" w:rsidP="00B5340C">
                  <w:pPr>
                    <w:widowControl w:val="0"/>
                    <w:numPr>
                      <w:ilvl w:val="0"/>
                      <w:numId w:val="46"/>
                    </w:numPr>
                    <w:ind w:left="142" w:hanging="142"/>
                    <w:rPr>
                      <w:rFonts w:asciiTheme="minorHAnsi" w:hAnsiTheme="minorHAnsi" w:cstheme="minorHAnsi"/>
                      <w:color w:val="FF0000"/>
                      <w:sz w:val="17"/>
                      <w:szCs w:val="17"/>
                    </w:rPr>
                  </w:pPr>
                  <w:r w:rsidRPr="00B5340C">
                    <w:rPr>
                      <w:rFonts w:asciiTheme="minorHAnsi" w:hAnsiTheme="minorHAnsi" w:cstheme="minorHAnsi"/>
                      <w:color w:val="FF0000"/>
                      <w:sz w:val="17"/>
                      <w:szCs w:val="17"/>
                    </w:rPr>
                    <w:t>Use technology safely, respectfully and responsibly; recognise acceptable/unacceptable behaviour; identify a range of ways to report concerns about content and contact</w:t>
                  </w:r>
                </w:p>
                <w:p w14:paraId="554233ED" w14:textId="77777777" w:rsidR="00336B6D" w:rsidRPr="00B5340C" w:rsidRDefault="00336B6D" w:rsidP="00B5340C">
                  <w:pPr>
                    <w:widowControl w:val="0"/>
                    <w:ind w:left="142"/>
                    <w:rPr>
                      <w:rFonts w:asciiTheme="minorHAnsi" w:hAnsiTheme="minorHAnsi" w:cstheme="minorHAnsi"/>
                      <w:b/>
                      <w:color w:val="FF0000"/>
                      <w:sz w:val="17"/>
                      <w:szCs w:val="17"/>
                    </w:rPr>
                  </w:pPr>
                </w:p>
                <w:p w14:paraId="3B5CA9EB" w14:textId="532301CA" w:rsidR="006C3043" w:rsidRPr="00B5340C" w:rsidRDefault="00AE4F66" w:rsidP="00AE4F66">
                  <w:pPr>
                    <w:widowControl w:val="0"/>
                    <w:ind w:left="142"/>
                    <w:rPr>
                      <w:rFonts w:asciiTheme="minorHAnsi" w:hAnsiTheme="minorHAnsi" w:cstheme="minorHAnsi"/>
                      <w:b/>
                      <w:color w:val="FF0000"/>
                      <w:sz w:val="17"/>
                      <w:szCs w:val="17"/>
                    </w:rPr>
                  </w:pPr>
                  <w:r>
                    <w:rPr>
                      <w:rFonts w:asciiTheme="minorHAnsi" w:hAnsiTheme="minorHAnsi" w:cstheme="minorHAnsi"/>
                      <w:b/>
                      <w:color w:val="FF0000"/>
                      <w:sz w:val="17"/>
                      <w:szCs w:val="17"/>
                    </w:rPr>
                    <w:t xml:space="preserve">Y6 </w:t>
                  </w:r>
                  <w:r w:rsidR="006C3043" w:rsidRPr="00B5340C">
                    <w:rPr>
                      <w:rFonts w:asciiTheme="minorHAnsi" w:hAnsiTheme="minorHAnsi" w:cstheme="minorHAnsi"/>
                      <w:b/>
                      <w:color w:val="FF0000"/>
                      <w:sz w:val="17"/>
                      <w:szCs w:val="17"/>
                    </w:rPr>
                    <w:t>Webpage creation</w:t>
                  </w:r>
                </w:p>
                <w:p w14:paraId="6CEF8006" w14:textId="77777777" w:rsidR="006C3043" w:rsidRPr="00B5340C" w:rsidRDefault="006C3043" w:rsidP="006C3043">
                  <w:pPr>
                    <w:widowControl w:val="0"/>
                    <w:numPr>
                      <w:ilvl w:val="0"/>
                      <w:numId w:val="46"/>
                    </w:numPr>
                    <w:ind w:left="142" w:hanging="142"/>
                    <w:rPr>
                      <w:rFonts w:asciiTheme="minorHAnsi" w:hAnsiTheme="minorHAnsi" w:cstheme="minorHAnsi"/>
                      <w:color w:val="FF0000"/>
                      <w:sz w:val="17"/>
                      <w:szCs w:val="17"/>
                    </w:rPr>
                  </w:pPr>
                  <w:r w:rsidRPr="00B5340C">
                    <w:rPr>
                      <w:rFonts w:asciiTheme="minorHAnsi" w:hAnsiTheme="minorHAnsi" w:cstheme="minorHAnsi"/>
                      <w:color w:val="FF0000"/>
                      <w:sz w:val="17"/>
                      <w:szCs w:val="17"/>
                    </w:rPr>
                    <w:t>Use search technologies effectively, appreciate how results are selected and ranked, and be discerning in evaluating digital content</w:t>
                  </w:r>
                </w:p>
                <w:p w14:paraId="3B0F5659" w14:textId="77777777" w:rsidR="00AF69FF" w:rsidRPr="00B5340C" w:rsidRDefault="00AF69FF" w:rsidP="00AF69FF">
                  <w:pPr>
                    <w:widowControl w:val="0"/>
                    <w:numPr>
                      <w:ilvl w:val="0"/>
                      <w:numId w:val="46"/>
                    </w:numPr>
                    <w:ind w:left="142" w:hanging="142"/>
                    <w:rPr>
                      <w:rFonts w:asciiTheme="minorHAnsi" w:hAnsiTheme="minorHAnsi" w:cstheme="minorHAnsi"/>
                      <w:color w:val="FF0000"/>
                      <w:sz w:val="17"/>
                      <w:szCs w:val="17"/>
                    </w:rPr>
                  </w:pPr>
                  <w:r w:rsidRPr="00B5340C">
                    <w:rPr>
                      <w:rFonts w:asciiTheme="minorHAnsi" w:hAnsiTheme="minorHAnsi" w:cstheme="minorHAnsi"/>
                      <w:color w:val="FF0000"/>
                      <w:sz w:val="17"/>
                      <w:szCs w:val="17"/>
                    </w:rPr>
                    <w:t>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14:paraId="56706B06" w14:textId="4F2BD79A" w:rsidR="006C3043" w:rsidRPr="00B5340C" w:rsidRDefault="00AF69FF" w:rsidP="00AF69FF">
                  <w:pPr>
                    <w:widowControl w:val="0"/>
                    <w:numPr>
                      <w:ilvl w:val="0"/>
                      <w:numId w:val="46"/>
                    </w:numPr>
                    <w:ind w:left="142" w:hanging="142"/>
                    <w:rPr>
                      <w:rFonts w:asciiTheme="minorHAnsi" w:hAnsiTheme="minorHAnsi" w:cstheme="minorHAnsi"/>
                      <w:color w:val="FF0000"/>
                      <w:sz w:val="17"/>
                      <w:szCs w:val="17"/>
                    </w:rPr>
                  </w:pPr>
                  <w:r w:rsidRPr="00B5340C">
                    <w:rPr>
                      <w:rFonts w:asciiTheme="minorHAnsi" w:hAnsiTheme="minorHAnsi" w:cstheme="minorHAnsi"/>
                      <w:color w:val="FF0000"/>
                      <w:sz w:val="17"/>
                      <w:szCs w:val="17"/>
                    </w:rPr>
                    <w:t>Use technology safely, respectfully and responsibly; recognise acceptable/unacceptable behaviour; identify a range of ways to re</w:t>
                  </w:r>
                  <w:r w:rsidR="00553D77" w:rsidRPr="00B5340C">
                    <w:rPr>
                      <w:rFonts w:asciiTheme="minorHAnsi" w:hAnsiTheme="minorHAnsi" w:cstheme="minorHAnsi"/>
                      <w:color w:val="FF0000"/>
                      <w:sz w:val="17"/>
                      <w:szCs w:val="17"/>
                    </w:rPr>
                    <w:t>port concerns about content</w:t>
                  </w:r>
                </w:p>
              </w:txbxContent>
            </v:textbox>
          </v:shape>
        </w:pict>
      </w:r>
      <w:r>
        <w:rPr>
          <w:noProof/>
          <w:color w:val="auto"/>
          <w:kern w:val="0"/>
          <w:sz w:val="24"/>
          <w:szCs w:val="24"/>
        </w:rPr>
        <w:pict w14:anchorId="50542F80">
          <v:shape id="Text Box 6" o:spid="_x0000_s1035" type="#_x0000_t202" style="position:absolute;margin-left:141.65pt;margin-top:23.2pt;width:223.15pt;height:252.6pt;z-index:251656192;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" filled="f" strokecolor="#00b050" strokeweight=".25pt" insetpen="t">
            <v:shadow color="#ccc"/>
            <v:textbox style="mso-next-textbox:#Text Box 6" inset="2.88pt,2.88pt,2.88pt,2.88pt">
              <w:txbxContent>
                <w:p w14:paraId="2598AAD1" w14:textId="5B9998F4" w:rsidR="0011279B" w:rsidRPr="0011279B" w:rsidRDefault="00CD36D8" w:rsidP="0011279B">
                  <w:pPr>
                    <w:ind w:left="142"/>
                    <w:jc w:val="center"/>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Design and Technology</w:t>
                  </w:r>
                  <w:r w:rsidR="00974F4F" w:rsidRPr="00471774">
                    <w:rPr>
                      <w:rFonts w:asciiTheme="minorHAnsi" w:hAnsiTheme="minorHAnsi" w:cstheme="minorHAnsi"/>
                      <w:color w:val="00B050"/>
                      <w:sz w:val="16"/>
                      <w:szCs w:val="14"/>
                      <w:lang w:val="en-US"/>
                    </w:rPr>
                    <w:t xml:space="preserve"> </w:t>
                  </w:r>
                  <w:r w:rsidR="0011279B" w:rsidRPr="0011279B">
                    <w:rPr>
                      <w:rFonts w:asciiTheme="minorHAnsi" w:hAnsiTheme="minorHAnsi" w:cstheme="minorHAnsi"/>
                      <w:color w:val="00B050"/>
                      <w:sz w:val="16"/>
                      <w:szCs w:val="14"/>
                      <w:lang w:val="en-US"/>
                    </w:rPr>
                    <w:t xml:space="preserve">Aspect: </w:t>
                  </w:r>
                  <w:r w:rsidR="0011279B">
                    <w:rPr>
                      <w:rFonts w:asciiTheme="minorHAnsi" w:hAnsiTheme="minorHAnsi" w:cstheme="minorHAnsi"/>
                      <w:color w:val="00B050"/>
                      <w:sz w:val="16"/>
                      <w:szCs w:val="14"/>
                      <w:lang w:val="en-US"/>
                    </w:rPr>
                    <w:t>Frame</w:t>
                  </w:r>
                  <w:r w:rsidR="0011279B" w:rsidRPr="0011279B">
                    <w:rPr>
                      <w:rFonts w:asciiTheme="minorHAnsi" w:hAnsiTheme="minorHAnsi" w:cstheme="minorHAnsi"/>
                      <w:color w:val="00B050"/>
                      <w:sz w:val="16"/>
                      <w:szCs w:val="14"/>
                      <w:lang w:val="en-US"/>
                    </w:rPr>
                    <w:t xml:space="preserve"> structures</w:t>
                  </w:r>
                </w:p>
                <w:p w14:paraId="5D5F6331" w14:textId="6CDDC91F" w:rsidR="00974F4F" w:rsidRPr="00471774" w:rsidRDefault="0011279B" w:rsidP="0011279B">
                  <w:pPr>
                    <w:ind w:left="142"/>
                    <w:jc w:val="center"/>
                    <w:rPr>
                      <w:rFonts w:asciiTheme="minorHAnsi" w:hAnsiTheme="minorHAnsi" w:cstheme="minorHAnsi"/>
                      <w:color w:val="00B050"/>
                      <w:sz w:val="16"/>
                      <w:szCs w:val="14"/>
                      <w:lang w:val="en-US"/>
                    </w:rPr>
                  </w:pPr>
                  <w:r w:rsidRPr="0011279B">
                    <w:rPr>
                      <w:rFonts w:asciiTheme="minorHAnsi" w:hAnsiTheme="minorHAnsi" w:cstheme="minorHAnsi"/>
                      <w:color w:val="00B050"/>
                      <w:sz w:val="16"/>
                      <w:szCs w:val="14"/>
                      <w:lang w:val="en-US"/>
                    </w:rPr>
                    <w:t>Product: Design, make and evaluate a playground shelter for Reception for keeping them dry to eat their snack at playtimes.</w:t>
                  </w:r>
                </w:p>
                <w:p w14:paraId="2F6D2545" w14:textId="77777777" w:rsidR="00970214" w:rsidRPr="00471774" w:rsidRDefault="00970214" w:rsidP="00471774">
                  <w:pPr>
                    <w:ind w:left="142" w:hanging="142"/>
                    <w:rPr>
                      <w:rFonts w:asciiTheme="minorHAnsi" w:hAnsiTheme="minorHAnsi" w:cstheme="minorHAnsi"/>
                      <w:b/>
                      <w:color w:val="00B050"/>
                      <w:sz w:val="16"/>
                      <w:szCs w:val="14"/>
                      <w:lang w:val="en-US"/>
                    </w:rPr>
                  </w:pPr>
                  <w:r w:rsidRPr="00471774">
                    <w:rPr>
                      <w:rFonts w:asciiTheme="minorHAnsi" w:hAnsiTheme="minorHAnsi" w:cstheme="minorHAnsi"/>
                      <w:b/>
                      <w:color w:val="00B050"/>
                      <w:sz w:val="16"/>
                      <w:szCs w:val="14"/>
                      <w:lang w:val="en-US"/>
                    </w:rPr>
                    <w:t>Designing</w:t>
                  </w:r>
                </w:p>
                <w:p w14:paraId="093B9313"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xml:space="preserve">• Carry out research into user needs and existing products, using surveys, interviews, questionnaires and web-based resources. </w:t>
                  </w:r>
                </w:p>
                <w:p w14:paraId="4D85EC8F"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Develop a simple design specification to guide the development of their ideas and products, taking account of constraints including time, resources and cost.</w:t>
                  </w:r>
                </w:p>
                <w:p w14:paraId="25D10DAE"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xml:space="preserve">• Generate, develop and model innovative ideas, through discussion, prototypes and annotated sketches.  </w:t>
                  </w:r>
                </w:p>
                <w:p w14:paraId="60069CFB" w14:textId="77777777" w:rsidR="00970214" w:rsidRPr="00471774" w:rsidRDefault="00970214" w:rsidP="00471774">
                  <w:pPr>
                    <w:ind w:left="142" w:hanging="142"/>
                    <w:rPr>
                      <w:rFonts w:asciiTheme="minorHAnsi" w:hAnsiTheme="minorHAnsi" w:cstheme="minorHAnsi"/>
                      <w:b/>
                      <w:color w:val="00B050"/>
                      <w:sz w:val="16"/>
                      <w:szCs w:val="14"/>
                      <w:lang w:val="en-US"/>
                    </w:rPr>
                  </w:pPr>
                  <w:r w:rsidRPr="00471774">
                    <w:rPr>
                      <w:rFonts w:asciiTheme="minorHAnsi" w:hAnsiTheme="minorHAnsi" w:cstheme="minorHAnsi"/>
                      <w:b/>
                      <w:color w:val="00B050"/>
                      <w:sz w:val="16"/>
                      <w:szCs w:val="14"/>
                      <w:lang w:val="en-US"/>
                    </w:rPr>
                    <w:t>Making</w:t>
                  </w:r>
                </w:p>
                <w:p w14:paraId="78C1420A"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xml:space="preserve">• Formulate a clear plan, including a step-by-step list of what needs to be done and lists of resources to be used. </w:t>
                  </w:r>
                </w:p>
                <w:p w14:paraId="290F7950"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xml:space="preserve">• Competently select from and use appropriate tools to accurately measure, mark out, cut, shape and join construction materials to make frameworks. </w:t>
                  </w:r>
                </w:p>
                <w:p w14:paraId="51ADB952"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Use finishing and decorative techniques suitable for the product they are designing and making.</w:t>
                  </w:r>
                </w:p>
                <w:p w14:paraId="10AB4EAA" w14:textId="77777777" w:rsidR="00970214" w:rsidRPr="00471774" w:rsidRDefault="00970214" w:rsidP="00471774">
                  <w:pPr>
                    <w:ind w:left="142" w:hanging="142"/>
                    <w:rPr>
                      <w:rFonts w:asciiTheme="minorHAnsi" w:hAnsiTheme="minorHAnsi" w:cstheme="minorHAnsi"/>
                      <w:b/>
                      <w:color w:val="00B050"/>
                      <w:sz w:val="16"/>
                      <w:szCs w:val="14"/>
                      <w:lang w:val="en-US"/>
                    </w:rPr>
                  </w:pPr>
                  <w:r w:rsidRPr="00471774">
                    <w:rPr>
                      <w:rFonts w:asciiTheme="minorHAnsi" w:hAnsiTheme="minorHAnsi" w:cstheme="minorHAnsi"/>
                      <w:b/>
                      <w:color w:val="00B050"/>
                      <w:sz w:val="16"/>
                      <w:szCs w:val="14"/>
                      <w:lang w:val="en-US"/>
                    </w:rPr>
                    <w:t>Evaluating</w:t>
                  </w:r>
                </w:p>
                <w:p w14:paraId="16F59B5D"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Investigate and evaluate a range of existing frame structures.</w:t>
                  </w:r>
                </w:p>
                <w:p w14:paraId="6755FCD3"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Critically evaluate their products against their design specification, intended user and purpose, identifying strengths and areas for development, and carrying out appropriate tests.</w:t>
                  </w:r>
                </w:p>
                <w:p w14:paraId="68D113C6" w14:textId="77777777" w:rsidR="00970214" w:rsidRPr="00471774" w:rsidRDefault="00970214" w:rsidP="00471774">
                  <w:pPr>
                    <w:ind w:left="142" w:hanging="142"/>
                    <w:rPr>
                      <w:rFonts w:asciiTheme="minorHAnsi" w:hAnsiTheme="minorHAnsi" w:cstheme="minorHAnsi"/>
                      <w:color w:val="00B050"/>
                      <w:sz w:val="16"/>
                      <w:szCs w:val="14"/>
                      <w:lang w:val="en-US"/>
                    </w:rPr>
                  </w:pPr>
                  <w:r w:rsidRPr="00471774">
                    <w:rPr>
                      <w:rFonts w:asciiTheme="minorHAnsi" w:hAnsiTheme="minorHAnsi" w:cstheme="minorHAnsi"/>
                      <w:color w:val="00B050"/>
                      <w:sz w:val="16"/>
                      <w:szCs w:val="14"/>
                      <w:lang w:val="en-US"/>
                    </w:rPr>
                    <w:t>• Research key events and individuals relevant to frame structures.</w:t>
                  </w:r>
                </w:p>
                <w:p w14:paraId="37F08D10" w14:textId="77777777" w:rsidR="00970214" w:rsidRPr="00AF69FF" w:rsidRDefault="00970214" w:rsidP="009B4A4B">
                  <w:pPr>
                    <w:spacing w:before="40"/>
                    <w:ind w:left="142" w:hanging="142"/>
                    <w:rPr>
                      <w:rFonts w:asciiTheme="minorHAnsi" w:hAnsiTheme="minorHAnsi" w:cstheme="minorHAnsi"/>
                      <w:color w:val="00B050"/>
                      <w:sz w:val="14"/>
                      <w:szCs w:val="14"/>
                      <w:lang w:val="en-US"/>
                    </w:rPr>
                  </w:pPr>
                </w:p>
                <w:p w14:paraId="22607B80" w14:textId="77777777" w:rsidR="00974F4F" w:rsidRPr="00AF69FF" w:rsidRDefault="00974F4F" w:rsidP="00CD7B07">
                  <w:pPr>
                    <w:ind w:left="142"/>
                    <w:jc w:val="center"/>
                    <w:rPr>
                      <w:rFonts w:asciiTheme="minorHAnsi" w:hAnsiTheme="minorHAnsi" w:cstheme="minorHAnsi"/>
                      <w:color w:val="00B050"/>
                      <w:sz w:val="14"/>
                      <w:szCs w:val="14"/>
                      <w:lang w:val="en-US"/>
                    </w:rPr>
                  </w:pPr>
                </w:p>
              </w:txbxContent>
            </v:textbox>
          </v:shape>
        </w:pict>
      </w:r>
      <w:r>
        <w:rPr>
          <w:noProof/>
          <w:color w:val="auto"/>
          <w:kern w:val="0"/>
          <w:sz w:val="24"/>
          <w:szCs w:val="24"/>
        </w:rPr>
        <w:pict w14:anchorId="175AAE54">
          <v:shape id="Text Box 12" o:spid="_x0000_s1030" type="#_x0000_t202" style="position:absolute;margin-left:12.6pt;margin-top:226.5pt;width:123.9pt;height:141.75pt;z-index:251662336;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" filled="f" strokecolor="blue" strokeweight=".25pt" insetpen="t">
            <v:shadow color="#ccc"/>
            <v:textbox style="mso-next-textbox:#Text Box 12" inset="2.88pt,2.88pt,2.88pt,2.88pt">
              <w:txbxContent>
                <w:p w14:paraId="70194BCC" w14:textId="77777777" w:rsidR="00CD36D8" w:rsidRPr="00892572" w:rsidRDefault="00CD36D8" w:rsidP="00CD36D8">
                  <w:pPr>
                    <w:widowControl w:val="0"/>
                    <w:jc w:val="center"/>
                    <w:rPr>
                      <w:rFonts w:asciiTheme="minorHAnsi" w:hAnsiTheme="minorHAnsi" w:cstheme="minorHAnsi"/>
                      <w:color w:val="0000FF"/>
                      <w:sz w:val="18"/>
                      <w:szCs w:val="22"/>
                    </w:rPr>
                  </w:pPr>
                  <w:r w:rsidRPr="00892572">
                    <w:rPr>
                      <w:rFonts w:asciiTheme="minorHAnsi" w:hAnsiTheme="minorHAnsi" w:cstheme="minorHAnsi"/>
                      <w:color w:val="0000FF"/>
                      <w:sz w:val="18"/>
                      <w:szCs w:val="22"/>
                    </w:rPr>
                    <w:t>English</w:t>
                  </w:r>
                </w:p>
                <w:p w14:paraId="22F8F7E0" w14:textId="6D9D46E5" w:rsidR="0018713B" w:rsidRDefault="00375CE4" w:rsidP="0051403B">
                  <w:pPr>
                    <w:widowControl w:val="0"/>
                    <w:rPr>
                      <w:rFonts w:asciiTheme="minorHAnsi" w:hAnsiTheme="minorHAnsi" w:cstheme="minorHAnsi"/>
                      <w:b/>
                      <w:color w:val="0000FF"/>
                      <w:sz w:val="18"/>
                      <w:szCs w:val="22"/>
                    </w:rPr>
                  </w:pPr>
                  <w:r>
                    <w:rPr>
                      <w:rFonts w:asciiTheme="minorHAnsi" w:hAnsiTheme="minorHAnsi" w:cstheme="minorHAnsi"/>
                      <w:b/>
                      <w:color w:val="0000FF"/>
                      <w:sz w:val="18"/>
                      <w:szCs w:val="22"/>
                    </w:rPr>
                    <w:t xml:space="preserve">Star of Fear, star of hope- </w:t>
                  </w:r>
                </w:p>
                <w:p w14:paraId="45B5C1B7" w14:textId="78D162A1" w:rsidR="00375CE4" w:rsidRDefault="00375CE4" w:rsidP="0051403B">
                  <w:pPr>
                    <w:widowControl w:val="0"/>
                    <w:rPr>
                      <w:rFonts w:asciiTheme="minorHAnsi" w:hAnsiTheme="minorHAnsi" w:cstheme="minorHAnsi"/>
                      <w:color w:val="0000FF"/>
                      <w:sz w:val="18"/>
                      <w:szCs w:val="22"/>
                    </w:rPr>
                  </w:pPr>
                  <w:r>
                    <w:rPr>
                      <w:rFonts w:asciiTheme="minorHAnsi" w:hAnsiTheme="minorHAnsi" w:cstheme="minorHAnsi"/>
                      <w:color w:val="0000FF"/>
                      <w:sz w:val="18"/>
                      <w:szCs w:val="22"/>
                    </w:rPr>
                    <w:t>Pathways to Write</w:t>
                  </w:r>
                </w:p>
                <w:p w14:paraId="13C1AAF5" w14:textId="27F0122F" w:rsidR="00375CE4" w:rsidRDefault="00375CE4" w:rsidP="0051403B">
                  <w:pPr>
                    <w:widowControl w:val="0"/>
                    <w:rPr>
                      <w:rFonts w:asciiTheme="minorHAnsi" w:hAnsiTheme="minorHAnsi" w:cstheme="minorHAnsi"/>
                      <w:color w:val="0000FF"/>
                      <w:sz w:val="18"/>
                      <w:szCs w:val="22"/>
                    </w:rPr>
                  </w:pPr>
                  <w:r>
                    <w:rPr>
                      <w:rFonts w:asciiTheme="minorHAnsi" w:hAnsiTheme="minorHAnsi" w:cstheme="minorHAnsi"/>
                      <w:color w:val="0000FF"/>
                      <w:sz w:val="18"/>
                      <w:szCs w:val="22"/>
                    </w:rPr>
                    <w:t>Outcome- Narrative</w:t>
                  </w:r>
                </w:p>
                <w:p w14:paraId="130D1AFF" w14:textId="77777777" w:rsidR="00375CE4" w:rsidRPr="00892572" w:rsidRDefault="00375CE4" w:rsidP="0051403B">
                  <w:pPr>
                    <w:widowControl w:val="0"/>
                    <w:rPr>
                      <w:rFonts w:asciiTheme="minorHAnsi" w:hAnsiTheme="minorHAnsi" w:cstheme="minorHAnsi"/>
                      <w:color w:val="0000FF"/>
                      <w:sz w:val="18"/>
                      <w:szCs w:val="22"/>
                    </w:rPr>
                  </w:pPr>
                </w:p>
                <w:p w14:paraId="574DCE7B" w14:textId="1D1D2812" w:rsidR="0018713B" w:rsidRDefault="00375CE4" w:rsidP="00375CE4">
                  <w:pPr>
                    <w:widowControl w:val="0"/>
                    <w:rPr>
                      <w:rFonts w:asciiTheme="minorHAnsi" w:hAnsiTheme="minorHAnsi" w:cstheme="minorHAnsi"/>
                      <w:b/>
                      <w:color w:val="0000FF"/>
                      <w:sz w:val="18"/>
                      <w:szCs w:val="22"/>
                    </w:rPr>
                  </w:pPr>
                  <w:r>
                    <w:rPr>
                      <w:rFonts w:asciiTheme="minorHAnsi" w:hAnsiTheme="minorHAnsi" w:cstheme="minorHAnsi"/>
                      <w:b/>
                      <w:color w:val="0000FF"/>
                      <w:sz w:val="18"/>
                      <w:szCs w:val="22"/>
                    </w:rPr>
                    <w:t xml:space="preserve">Can we save the </w:t>
                  </w:r>
                  <w:proofErr w:type="gramStart"/>
                  <w:r>
                    <w:rPr>
                      <w:rFonts w:asciiTheme="minorHAnsi" w:hAnsiTheme="minorHAnsi" w:cstheme="minorHAnsi"/>
                      <w:b/>
                      <w:color w:val="0000FF"/>
                      <w:sz w:val="18"/>
                      <w:szCs w:val="22"/>
                    </w:rPr>
                    <w:t>tiger-</w:t>
                  </w:r>
                  <w:proofErr w:type="gramEnd"/>
                </w:p>
                <w:p w14:paraId="0296EB52" w14:textId="4EC479D6" w:rsidR="00375CE4" w:rsidRDefault="00375CE4" w:rsidP="00375CE4">
                  <w:pPr>
                    <w:widowControl w:val="0"/>
                    <w:rPr>
                      <w:rFonts w:asciiTheme="minorHAnsi" w:hAnsiTheme="minorHAnsi" w:cstheme="minorHAnsi"/>
                      <w:b/>
                      <w:color w:val="0000FF"/>
                      <w:sz w:val="18"/>
                      <w:szCs w:val="22"/>
                    </w:rPr>
                  </w:pPr>
                  <w:r>
                    <w:rPr>
                      <w:rFonts w:asciiTheme="minorHAnsi" w:hAnsiTheme="minorHAnsi" w:cstheme="minorHAnsi"/>
                      <w:b/>
                      <w:color w:val="0000FF"/>
                      <w:sz w:val="18"/>
                      <w:szCs w:val="22"/>
                    </w:rPr>
                    <w:t>Pathways to write</w:t>
                  </w:r>
                </w:p>
                <w:p w14:paraId="696873E9" w14:textId="50A3481F" w:rsidR="00375CE4" w:rsidRDefault="00375CE4" w:rsidP="00375CE4">
                  <w:pPr>
                    <w:widowControl w:val="0"/>
                    <w:rPr>
                      <w:rFonts w:asciiTheme="minorHAnsi" w:hAnsiTheme="minorHAnsi" w:cstheme="minorHAnsi"/>
                      <w:color w:val="0000FF"/>
                      <w:sz w:val="18"/>
                      <w:szCs w:val="22"/>
                    </w:rPr>
                  </w:pPr>
                  <w:r>
                    <w:rPr>
                      <w:rFonts w:asciiTheme="minorHAnsi" w:hAnsiTheme="minorHAnsi" w:cstheme="minorHAnsi"/>
                      <w:color w:val="0000FF"/>
                      <w:sz w:val="18"/>
                      <w:szCs w:val="22"/>
                    </w:rPr>
                    <w:t>Outcome- persuasive report writing.</w:t>
                  </w:r>
                </w:p>
                <w:p w14:paraId="22B8BE75" w14:textId="77777777" w:rsidR="00375CE4" w:rsidRDefault="00375CE4" w:rsidP="00375CE4">
                  <w:pPr>
                    <w:widowControl w:val="0"/>
                    <w:rPr>
                      <w:rFonts w:asciiTheme="minorHAnsi" w:hAnsiTheme="minorHAnsi" w:cstheme="minorHAnsi"/>
                      <w:color w:val="0000FF"/>
                      <w:sz w:val="18"/>
                      <w:szCs w:val="22"/>
                    </w:rPr>
                  </w:pPr>
                </w:p>
                <w:p w14:paraId="36F306C9" w14:textId="22BF5F53" w:rsidR="00585AD2" w:rsidRPr="00892572" w:rsidRDefault="00585AD2" w:rsidP="00375CE4">
                  <w:pPr>
                    <w:widowControl w:val="0"/>
                    <w:rPr>
                      <w:rFonts w:asciiTheme="minorHAnsi" w:hAnsiTheme="minorHAnsi" w:cstheme="minorHAnsi"/>
                      <w:color w:val="0000FF"/>
                      <w:sz w:val="18"/>
                      <w:szCs w:val="22"/>
                    </w:rPr>
                  </w:pPr>
                  <w:r w:rsidRPr="00892572">
                    <w:rPr>
                      <w:rFonts w:asciiTheme="minorHAnsi" w:hAnsiTheme="minorHAnsi" w:cstheme="minorHAnsi"/>
                      <w:color w:val="0000FF"/>
                      <w:sz w:val="18"/>
                      <w:szCs w:val="22"/>
                    </w:rPr>
                    <w:t>Poetry</w:t>
                  </w:r>
                </w:p>
                <w:p w14:paraId="24582D61" w14:textId="76DD45CA" w:rsidR="00585AD2" w:rsidRPr="00892572" w:rsidRDefault="00253DF6" w:rsidP="00585AD2">
                  <w:pPr>
                    <w:widowControl w:val="0"/>
                    <w:rPr>
                      <w:rFonts w:asciiTheme="minorHAnsi" w:hAnsiTheme="minorHAnsi" w:cstheme="minorHAnsi"/>
                      <w:color w:val="0000FF"/>
                      <w:sz w:val="18"/>
                      <w:szCs w:val="22"/>
                    </w:rPr>
                  </w:pPr>
                  <w:r w:rsidRPr="00253DF6">
                    <w:rPr>
                      <w:rFonts w:asciiTheme="minorHAnsi" w:hAnsiTheme="minorHAnsi" w:cstheme="minorHAnsi"/>
                      <w:b/>
                      <w:color w:val="0000FF"/>
                      <w:sz w:val="18"/>
                      <w:szCs w:val="22"/>
                    </w:rPr>
                    <w:t>Poems from W</w:t>
                  </w:r>
                  <w:r w:rsidR="00471774">
                    <w:rPr>
                      <w:rFonts w:asciiTheme="minorHAnsi" w:hAnsiTheme="minorHAnsi" w:cstheme="minorHAnsi"/>
                      <w:b/>
                      <w:color w:val="0000FF"/>
                      <w:sz w:val="18"/>
                      <w:szCs w:val="22"/>
                    </w:rPr>
                    <w:t>W</w:t>
                  </w:r>
                  <w:r w:rsidR="00AC237E">
                    <w:rPr>
                      <w:rFonts w:asciiTheme="minorHAnsi" w:hAnsiTheme="minorHAnsi" w:cstheme="minorHAnsi"/>
                      <w:b/>
                      <w:color w:val="0000FF"/>
                      <w:sz w:val="18"/>
                      <w:szCs w:val="22"/>
                    </w:rPr>
                    <w:t>2</w:t>
                  </w:r>
                </w:p>
              </w:txbxContent>
            </v:textbox>
          </v:shape>
        </w:pict>
      </w:r>
      <w:r>
        <w:rPr>
          <w:noProof/>
          <w:color w:val="auto"/>
          <w:kern w:val="0"/>
          <w:sz w:val="24"/>
          <w:szCs w:val="24"/>
        </w:rPr>
        <w:pict w14:anchorId="367A92B3">
          <v:shape id="_x0000_s1043" type="#_x0000_t202" style="position:absolute;margin-left:11pt;margin-top:135pt;width:124.65pt;height:85.95pt;z-index:251667456" strokecolor="#7030a0">
            <v:textbox style="mso-next-textbox:#_x0000_s1043">
              <w:txbxContent>
                <w:p w14:paraId="1E3CCDB0" w14:textId="77777777" w:rsidR="00F1518C" w:rsidRPr="00892572" w:rsidRDefault="00F1518C" w:rsidP="00F1518C">
                  <w:pPr>
                    <w:widowControl w:val="0"/>
                    <w:jc w:val="center"/>
                    <w:rPr>
                      <w:rFonts w:asciiTheme="minorHAnsi" w:hAnsiTheme="minorHAnsi" w:cstheme="minorHAnsi"/>
                      <w:color w:val="6600CC"/>
                      <w:sz w:val="18"/>
                      <w:szCs w:val="22"/>
                    </w:rPr>
                  </w:pPr>
                  <w:r w:rsidRPr="00892572">
                    <w:rPr>
                      <w:rFonts w:asciiTheme="minorHAnsi" w:hAnsiTheme="minorHAnsi" w:cstheme="minorHAnsi"/>
                      <w:color w:val="6600CC"/>
                      <w:sz w:val="18"/>
                      <w:szCs w:val="22"/>
                    </w:rPr>
                    <w:t>Reading for Pleasure Texts</w:t>
                  </w:r>
                </w:p>
                <w:p w14:paraId="1DABA225" w14:textId="77777777" w:rsidR="00974F4F" w:rsidRPr="00892572" w:rsidRDefault="00974F4F" w:rsidP="00974F4F">
                  <w:pPr>
                    <w:widowControl w:val="0"/>
                    <w:rPr>
                      <w:rFonts w:asciiTheme="minorHAnsi" w:hAnsiTheme="minorHAnsi" w:cstheme="minorHAnsi"/>
                      <w:color w:val="6600CC"/>
                      <w:sz w:val="18"/>
                      <w:szCs w:val="22"/>
                    </w:rPr>
                  </w:pPr>
                  <w:r w:rsidRPr="00892572">
                    <w:rPr>
                      <w:rFonts w:asciiTheme="minorHAnsi" w:hAnsiTheme="minorHAnsi" w:cstheme="minorHAnsi"/>
                      <w:b/>
                      <w:color w:val="6600CC"/>
                      <w:sz w:val="18"/>
                      <w:szCs w:val="22"/>
                    </w:rPr>
                    <w:t>The Amazing Tale of Ali Pasha</w:t>
                  </w:r>
                  <w:r w:rsidRPr="00892572">
                    <w:rPr>
                      <w:rFonts w:asciiTheme="minorHAnsi" w:hAnsiTheme="minorHAnsi" w:cstheme="minorHAnsi"/>
                      <w:color w:val="6600CC"/>
                      <w:sz w:val="18"/>
                      <w:szCs w:val="22"/>
                    </w:rPr>
                    <w:t xml:space="preserve"> - Michael Foreman</w:t>
                  </w:r>
                </w:p>
                <w:p w14:paraId="5C782AAC" w14:textId="77777777" w:rsidR="00974F4F" w:rsidRPr="00892572" w:rsidRDefault="00974F4F" w:rsidP="00974F4F">
                  <w:pPr>
                    <w:widowControl w:val="0"/>
                    <w:rPr>
                      <w:rFonts w:asciiTheme="minorHAnsi" w:hAnsiTheme="minorHAnsi" w:cstheme="minorHAnsi"/>
                      <w:color w:val="6600CC"/>
                      <w:sz w:val="18"/>
                      <w:szCs w:val="22"/>
                    </w:rPr>
                  </w:pPr>
                  <w:r w:rsidRPr="00892572">
                    <w:rPr>
                      <w:rFonts w:asciiTheme="minorHAnsi" w:hAnsiTheme="minorHAnsi" w:cstheme="minorHAnsi"/>
                      <w:b/>
                      <w:color w:val="6600CC"/>
                      <w:sz w:val="18"/>
                      <w:szCs w:val="22"/>
                    </w:rPr>
                    <w:t>Poppy Field</w:t>
                  </w:r>
                  <w:r w:rsidRPr="00892572">
                    <w:rPr>
                      <w:rFonts w:asciiTheme="minorHAnsi" w:hAnsiTheme="minorHAnsi" w:cstheme="minorHAnsi"/>
                      <w:color w:val="6600CC"/>
                      <w:sz w:val="18"/>
                      <w:szCs w:val="22"/>
                    </w:rPr>
                    <w:t xml:space="preserve"> - Michael Morpurgo</w:t>
                  </w:r>
                </w:p>
                <w:p w14:paraId="090A0265" w14:textId="77777777" w:rsidR="00974F4F" w:rsidRPr="00892572" w:rsidRDefault="00974F4F" w:rsidP="00974F4F">
                  <w:pPr>
                    <w:widowControl w:val="0"/>
                    <w:rPr>
                      <w:rFonts w:asciiTheme="minorHAnsi" w:hAnsiTheme="minorHAnsi" w:cstheme="minorHAnsi"/>
                      <w:color w:val="6600CC"/>
                      <w:sz w:val="18"/>
                      <w:szCs w:val="22"/>
                    </w:rPr>
                  </w:pPr>
                  <w:r w:rsidRPr="00892572">
                    <w:rPr>
                      <w:rFonts w:asciiTheme="minorHAnsi" w:hAnsiTheme="minorHAnsi" w:cstheme="minorHAnsi"/>
                      <w:b/>
                      <w:color w:val="6600CC"/>
                      <w:sz w:val="18"/>
                      <w:szCs w:val="22"/>
                    </w:rPr>
                    <w:t>Oranges in No Man's Land</w:t>
                  </w:r>
                  <w:r w:rsidRPr="00892572">
                    <w:rPr>
                      <w:rFonts w:asciiTheme="minorHAnsi" w:hAnsiTheme="minorHAnsi" w:cstheme="minorHAnsi"/>
                      <w:color w:val="6600CC"/>
                      <w:sz w:val="18"/>
                      <w:szCs w:val="22"/>
                    </w:rPr>
                    <w:t xml:space="preserve"> - Elizabeth Laird</w:t>
                  </w:r>
                </w:p>
                <w:p w14:paraId="13549040" w14:textId="77777777" w:rsidR="006175F8" w:rsidRPr="00892572" w:rsidRDefault="006175F8" w:rsidP="006175F8">
                  <w:pPr>
                    <w:widowControl w:val="0"/>
                    <w:rPr>
                      <w:rFonts w:asciiTheme="minorHAnsi" w:hAnsiTheme="minorHAnsi" w:cstheme="minorHAnsi"/>
                      <w:b/>
                      <w:color w:val="6600CC"/>
                      <w:sz w:val="18"/>
                      <w:szCs w:val="22"/>
                    </w:rPr>
                  </w:pPr>
                </w:p>
                <w:p w14:paraId="2E2E9602" w14:textId="77777777" w:rsidR="006175F8" w:rsidRPr="00892572" w:rsidRDefault="006175F8" w:rsidP="00974F4F">
                  <w:pPr>
                    <w:widowControl w:val="0"/>
                    <w:rPr>
                      <w:rFonts w:asciiTheme="minorHAnsi" w:hAnsiTheme="minorHAnsi" w:cstheme="minorHAnsi"/>
                      <w:color w:val="6600CC"/>
                      <w:sz w:val="18"/>
                      <w:szCs w:val="22"/>
                    </w:rPr>
                  </w:pPr>
                </w:p>
              </w:txbxContent>
            </v:textbox>
          </v:shape>
        </w:pict>
      </w:r>
      <w:r>
        <w:rPr>
          <w:noProof/>
          <w:color w:val="auto"/>
          <w:kern w:val="0"/>
          <w:sz w:val="24"/>
          <w:szCs w:val="24"/>
        </w:rPr>
        <w:pict w14:anchorId="72F830F1">
          <v:shape id="Text Box 2" o:spid="_x0000_s1038" type="#_x0000_t202" style="position:absolute;margin-left:12.6pt;margin-top:23.2pt;width:124.9pt;height:104.25pt;z-index:251652096;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" filled="f" strokecolor="#60c" strokeweight=".25pt" insetpen="t">
            <v:shadow color="#ccc"/>
            <v:textbox style="mso-next-textbox:#Text Box 2" inset="2.88pt,2.88pt,2.88pt,2.88pt">
              <w:txbxContent>
                <w:p w14:paraId="7092A08D" w14:textId="77777777" w:rsidR="00CD36D8" w:rsidRPr="00892572" w:rsidRDefault="00DD57D6" w:rsidP="004C089D">
                  <w:pPr>
                    <w:widowControl w:val="0"/>
                    <w:jc w:val="center"/>
                    <w:rPr>
                      <w:rFonts w:asciiTheme="minorHAnsi" w:hAnsiTheme="minorHAnsi" w:cstheme="minorHAnsi"/>
                      <w:color w:val="6600CC"/>
                      <w:sz w:val="18"/>
                      <w:szCs w:val="22"/>
                    </w:rPr>
                  </w:pPr>
                  <w:r w:rsidRPr="00892572">
                    <w:rPr>
                      <w:rFonts w:asciiTheme="minorHAnsi" w:hAnsiTheme="minorHAnsi" w:cstheme="minorHAnsi"/>
                      <w:color w:val="6600CC"/>
                      <w:sz w:val="18"/>
                      <w:szCs w:val="22"/>
                    </w:rPr>
                    <w:t>Reading Units</w:t>
                  </w:r>
                </w:p>
                <w:p w14:paraId="1F9AFF20" w14:textId="733C1311" w:rsidR="00253DF6" w:rsidRDefault="00132D04" w:rsidP="00132D04">
                  <w:pPr>
                    <w:widowControl w:val="0"/>
                    <w:rPr>
                      <w:rFonts w:asciiTheme="minorHAnsi" w:hAnsiTheme="minorHAnsi" w:cstheme="minorHAnsi"/>
                      <w:color w:val="6600CC"/>
                      <w:sz w:val="18"/>
                      <w:szCs w:val="22"/>
                    </w:rPr>
                  </w:pPr>
                  <w:bookmarkStart w:id="1" w:name="_Hlk112850067"/>
                  <w:r w:rsidRPr="00132D04">
                    <w:rPr>
                      <w:rFonts w:asciiTheme="minorHAnsi" w:hAnsiTheme="minorHAnsi" w:cstheme="minorHAnsi"/>
                      <w:b/>
                      <w:color w:val="6600CC"/>
                      <w:sz w:val="18"/>
                      <w:szCs w:val="22"/>
                    </w:rPr>
                    <w:t>Poems from the Second World War</w:t>
                  </w:r>
                  <w:bookmarkEnd w:id="1"/>
                  <w:r w:rsidRPr="00132D04">
                    <w:rPr>
                      <w:rFonts w:asciiTheme="minorHAnsi" w:hAnsiTheme="minorHAnsi" w:cstheme="minorHAnsi"/>
                      <w:b/>
                      <w:color w:val="6600CC"/>
                      <w:sz w:val="18"/>
                      <w:szCs w:val="22"/>
                    </w:rPr>
                    <w:t xml:space="preserve"> </w:t>
                  </w:r>
                  <w:r w:rsidRPr="00253DF6">
                    <w:rPr>
                      <w:rFonts w:asciiTheme="minorHAnsi" w:hAnsiTheme="minorHAnsi" w:cstheme="minorHAnsi"/>
                      <w:color w:val="6600CC"/>
                      <w:sz w:val="18"/>
                      <w:szCs w:val="22"/>
                    </w:rPr>
                    <w:t>selected by Gaby Morgan,</w:t>
                  </w:r>
                  <w:r w:rsidRPr="00132D04">
                    <w:rPr>
                      <w:rFonts w:asciiTheme="minorHAnsi" w:hAnsiTheme="minorHAnsi" w:cstheme="minorHAnsi"/>
                      <w:color w:val="6600CC"/>
                      <w:sz w:val="18"/>
                      <w:szCs w:val="22"/>
                    </w:rPr>
                    <w:t xml:space="preserve"> </w:t>
                  </w:r>
                </w:p>
                <w:p w14:paraId="62B46B36" w14:textId="29930DFE" w:rsidR="00471774" w:rsidRDefault="00471774" w:rsidP="00132D04">
                  <w:pPr>
                    <w:widowControl w:val="0"/>
                    <w:rPr>
                      <w:rFonts w:asciiTheme="minorHAnsi" w:hAnsiTheme="minorHAnsi" w:cstheme="minorHAnsi"/>
                      <w:color w:val="6600CC"/>
                      <w:sz w:val="18"/>
                      <w:szCs w:val="22"/>
                    </w:rPr>
                  </w:pPr>
                  <w:r w:rsidRPr="00132D04">
                    <w:rPr>
                      <w:rFonts w:asciiTheme="minorHAnsi" w:hAnsiTheme="minorHAnsi" w:cstheme="minorHAnsi"/>
                      <w:color w:val="6600CC"/>
                      <w:sz w:val="18"/>
                      <w:szCs w:val="22"/>
                    </w:rPr>
                    <w:t>Genre – Poetry, Fiction: historical</w:t>
                  </w:r>
                </w:p>
                <w:p w14:paraId="08921C67" w14:textId="098C9EEC" w:rsidR="00132D04" w:rsidRPr="00471774" w:rsidRDefault="00132D04" w:rsidP="00132D04">
                  <w:pPr>
                    <w:widowControl w:val="0"/>
                    <w:rPr>
                      <w:rFonts w:asciiTheme="minorHAnsi" w:hAnsiTheme="minorHAnsi" w:cstheme="minorHAnsi"/>
                      <w:b/>
                      <w:color w:val="6600CC"/>
                      <w:sz w:val="18"/>
                      <w:szCs w:val="22"/>
                    </w:rPr>
                  </w:pPr>
                  <w:r w:rsidRPr="00253DF6">
                    <w:rPr>
                      <w:rFonts w:asciiTheme="minorHAnsi" w:hAnsiTheme="minorHAnsi" w:cstheme="minorHAnsi"/>
                      <w:b/>
                      <w:color w:val="6600CC"/>
                      <w:sz w:val="18"/>
                      <w:szCs w:val="22"/>
                    </w:rPr>
                    <w:t xml:space="preserve">When we were Warriors by Emma Carroll </w:t>
                  </w:r>
                </w:p>
                <w:p w14:paraId="0A8E41DC" w14:textId="72B96872" w:rsidR="00253DF6" w:rsidRPr="00471774" w:rsidRDefault="00132D04" w:rsidP="00132D04">
                  <w:pPr>
                    <w:widowControl w:val="0"/>
                    <w:rPr>
                      <w:rFonts w:asciiTheme="minorHAnsi" w:hAnsiTheme="minorHAnsi" w:cstheme="minorHAnsi"/>
                      <w:color w:val="6600CC"/>
                      <w:sz w:val="18"/>
                      <w:szCs w:val="22"/>
                    </w:rPr>
                  </w:pPr>
                  <w:r w:rsidRPr="00132D04">
                    <w:rPr>
                      <w:rFonts w:asciiTheme="minorHAnsi" w:hAnsiTheme="minorHAnsi" w:cstheme="minorHAnsi"/>
                      <w:color w:val="6600CC"/>
                      <w:sz w:val="18"/>
                      <w:szCs w:val="22"/>
                    </w:rPr>
                    <w:t xml:space="preserve">Genre – Fiction: classic Information </w:t>
                  </w:r>
                </w:p>
              </w:txbxContent>
            </v:textbox>
          </v:shape>
        </w:pict>
      </w:r>
      <w:r>
        <w:rPr>
          <w:noProof/>
          <w:color w:val="auto"/>
          <w:kern w:val="0"/>
          <w:sz w:val="24"/>
          <w:szCs w:val="24"/>
        </w:rPr>
        <w:pict w14:anchorId="52D4AE62">
          <v:shape id="Text Box 10" o:spid="_x0000_s1026" type="#_x0000_t202" style="position:absolute;margin-left:371.9pt;margin-top:481.5pt;width:166.1pt;height:81pt;z-index:251660288;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" filled="f" strokecolor="#a50021" strokeweight=".25pt" insetpen="t">
            <v:shadow color="#ccc"/>
            <v:textbox style="mso-next-textbox:#Text Box 10" inset="2.88pt,2.88pt,2.88pt,2.88pt">
              <w:txbxContent>
                <w:p w14:paraId="5C372650" w14:textId="77777777" w:rsidR="00CD36D8" w:rsidRPr="00892572" w:rsidRDefault="008D3121" w:rsidP="005F60B5">
                  <w:pPr>
                    <w:suppressAutoHyphens/>
                    <w:jc w:val="center"/>
                    <w:rPr>
                      <w:rFonts w:asciiTheme="minorHAnsi" w:hAnsiTheme="minorHAnsi" w:cstheme="minorHAnsi"/>
                      <w:color w:val="943634" w:themeColor="accent2" w:themeShade="BF"/>
                      <w:sz w:val="18"/>
                      <w:szCs w:val="22"/>
                    </w:rPr>
                  </w:pPr>
                  <w:r w:rsidRPr="00892572">
                    <w:rPr>
                      <w:rFonts w:asciiTheme="minorHAnsi" w:hAnsiTheme="minorHAnsi" w:cstheme="minorHAnsi"/>
                      <w:color w:val="943634" w:themeColor="accent2" w:themeShade="BF"/>
                      <w:sz w:val="18"/>
                      <w:szCs w:val="22"/>
                    </w:rPr>
                    <w:t>Educational visits/</w:t>
                  </w:r>
                  <w:r w:rsidR="00E819B8" w:rsidRPr="00892572">
                    <w:rPr>
                      <w:rFonts w:asciiTheme="minorHAnsi" w:hAnsiTheme="minorHAnsi" w:cstheme="minorHAnsi"/>
                      <w:color w:val="943634" w:themeColor="accent2" w:themeShade="BF"/>
                      <w:sz w:val="18"/>
                      <w:szCs w:val="22"/>
                    </w:rPr>
                    <w:t xml:space="preserve"> </w:t>
                  </w:r>
                  <w:r w:rsidRPr="00892572">
                    <w:rPr>
                      <w:rFonts w:asciiTheme="minorHAnsi" w:hAnsiTheme="minorHAnsi" w:cstheme="minorHAnsi"/>
                      <w:color w:val="943634" w:themeColor="accent2" w:themeShade="BF"/>
                      <w:sz w:val="18"/>
                      <w:szCs w:val="22"/>
                    </w:rPr>
                    <w:t>celebrations</w:t>
                  </w:r>
                  <w:r w:rsidR="004D1443" w:rsidRPr="00892572">
                    <w:rPr>
                      <w:rFonts w:asciiTheme="minorHAnsi" w:hAnsiTheme="minorHAnsi" w:cstheme="minorHAnsi"/>
                      <w:color w:val="943634" w:themeColor="accent2" w:themeShade="BF"/>
                      <w:sz w:val="18"/>
                      <w:szCs w:val="22"/>
                    </w:rPr>
                    <w:t>/</w:t>
                  </w:r>
                  <w:r w:rsidRPr="00892572">
                    <w:rPr>
                      <w:rFonts w:asciiTheme="minorHAnsi" w:hAnsiTheme="minorHAnsi" w:cstheme="minorHAnsi"/>
                      <w:color w:val="943634" w:themeColor="accent2" w:themeShade="BF"/>
                      <w:sz w:val="18"/>
                      <w:szCs w:val="22"/>
                    </w:rPr>
                    <w:t xml:space="preserve">outdoor learning </w:t>
                  </w:r>
                </w:p>
                <w:p w14:paraId="1D8A4A1D" w14:textId="77777777" w:rsidR="00892572" w:rsidRPr="00892572" w:rsidRDefault="00892572" w:rsidP="00892572">
                  <w:pPr>
                    <w:numPr>
                      <w:ilvl w:val="0"/>
                      <w:numId w:val="33"/>
                    </w:numPr>
                    <w:suppressAutoHyphens/>
                    <w:ind w:left="142" w:hanging="142"/>
                    <w:rPr>
                      <w:rFonts w:asciiTheme="minorHAnsi" w:hAnsiTheme="minorHAnsi" w:cstheme="minorHAnsi"/>
                      <w:color w:val="943634" w:themeColor="accent2" w:themeShade="BF"/>
                      <w:sz w:val="18"/>
                      <w:szCs w:val="22"/>
                    </w:rPr>
                  </w:pPr>
                  <w:r w:rsidRPr="00892572">
                    <w:rPr>
                      <w:rFonts w:asciiTheme="minorHAnsi" w:hAnsiTheme="minorHAnsi" w:cstheme="minorHAnsi"/>
                      <w:color w:val="943634" w:themeColor="accent2" w:themeShade="BF"/>
                      <w:sz w:val="18"/>
                      <w:szCs w:val="22"/>
                    </w:rPr>
                    <w:t>Visit to local Cenotaph</w:t>
                  </w:r>
                </w:p>
                <w:p w14:paraId="5D4A0DB4" w14:textId="1F631F96" w:rsidR="00892572" w:rsidRDefault="00892572" w:rsidP="00892572">
                  <w:pPr>
                    <w:numPr>
                      <w:ilvl w:val="0"/>
                      <w:numId w:val="33"/>
                    </w:numPr>
                    <w:suppressAutoHyphens/>
                    <w:ind w:left="142" w:hanging="142"/>
                    <w:rPr>
                      <w:rFonts w:asciiTheme="minorHAnsi" w:hAnsiTheme="minorHAnsi" w:cstheme="minorHAnsi"/>
                      <w:color w:val="943634" w:themeColor="accent2" w:themeShade="BF"/>
                      <w:sz w:val="18"/>
                      <w:szCs w:val="22"/>
                    </w:rPr>
                  </w:pPr>
                  <w:r w:rsidRPr="00892572">
                    <w:rPr>
                      <w:rFonts w:asciiTheme="minorHAnsi" w:hAnsiTheme="minorHAnsi" w:cstheme="minorHAnsi"/>
                      <w:color w:val="943634" w:themeColor="accent2" w:themeShade="BF"/>
                      <w:sz w:val="18"/>
                      <w:szCs w:val="22"/>
                    </w:rPr>
                    <w:t xml:space="preserve">IWM </w:t>
                  </w:r>
                  <w:r w:rsidR="00471774">
                    <w:rPr>
                      <w:rFonts w:asciiTheme="minorHAnsi" w:hAnsiTheme="minorHAnsi" w:cstheme="minorHAnsi"/>
                      <w:color w:val="943634" w:themeColor="accent2" w:themeShade="BF"/>
                      <w:sz w:val="18"/>
                      <w:szCs w:val="22"/>
                    </w:rPr>
                    <w:t xml:space="preserve">North </w:t>
                  </w:r>
                  <w:r w:rsidRPr="00892572">
                    <w:rPr>
                      <w:rFonts w:asciiTheme="minorHAnsi" w:hAnsiTheme="minorHAnsi" w:cstheme="minorHAnsi"/>
                      <w:color w:val="943634" w:themeColor="accent2" w:themeShade="BF"/>
                      <w:sz w:val="18"/>
                      <w:szCs w:val="22"/>
                    </w:rPr>
                    <w:t>visit</w:t>
                  </w:r>
                </w:p>
                <w:p w14:paraId="38BF7BC2" w14:textId="77849C39" w:rsidR="00494736" w:rsidRPr="00892572" w:rsidRDefault="00494736" w:rsidP="00892572">
                  <w:pPr>
                    <w:numPr>
                      <w:ilvl w:val="0"/>
                      <w:numId w:val="33"/>
                    </w:numPr>
                    <w:suppressAutoHyphens/>
                    <w:ind w:left="142" w:hanging="142"/>
                    <w:rPr>
                      <w:rFonts w:asciiTheme="minorHAnsi" w:hAnsiTheme="minorHAnsi" w:cstheme="minorHAnsi"/>
                      <w:color w:val="943634" w:themeColor="accent2" w:themeShade="BF"/>
                      <w:sz w:val="18"/>
                      <w:szCs w:val="22"/>
                    </w:rPr>
                  </w:pPr>
                  <w:r>
                    <w:rPr>
                      <w:rFonts w:asciiTheme="minorHAnsi" w:hAnsiTheme="minorHAnsi" w:cstheme="minorHAnsi"/>
                      <w:color w:val="943634" w:themeColor="accent2" w:themeShade="BF"/>
                      <w:sz w:val="18"/>
                      <w:szCs w:val="22"/>
                    </w:rPr>
                    <w:t>Safety Central visit – Lymm Truck Stop</w:t>
                  </w:r>
                </w:p>
                <w:p w14:paraId="7CFCA40E" w14:textId="77777777" w:rsidR="00892572" w:rsidRPr="00892572" w:rsidRDefault="00892572" w:rsidP="00892572">
                  <w:pPr>
                    <w:suppressAutoHyphens/>
                    <w:rPr>
                      <w:rFonts w:asciiTheme="minorHAnsi" w:hAnsiTheme="minorHAnsi" w:cstheme="minorHAnsi"/>
                      <w:color w:val="943634" w:themeColor="accent2" w:themeShade="BF"/>
                      <w:sz w:val="18"/>
                      <w:szCs w:val="22"/>
                    </w:rPr>
                  </w:pPr>
                </w:p>
              </w:txbxContent>
            </v:textbox>
          </v:shape>
        </w:pict>
      </w:r>
      <w:r>
        <w:rPr>
          <w:noProof/>
          <w:color w:val="auto"/>
          <w:kern w:val="0"/>
          <w:sz w:val="24"/>
          <w:szCs w:val="24"/>
        </w:rPr>
        <w:pict w14:anchorId="52CE86D2">
          <v:shape id="Text Box 8" o:spid="_x0000_s1029" type="#_x0000_t202" style="position:absolute;margin-left:371.9pt;margin-top:375.2pt;width:165.75pt;height:97.9pt;z-index:251658240;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" filled="f" strokecolor="#090" strokeweight=".25pt" insetpen="t">
            <v:shadow color="#ccc"/>
            <v:textbox style="mso-next-textbox:#Text Box 8" inset="2.88pt,2.88pt,2.88pt,2.88pt">
              <w:txbxContent>
                <w:p w14:paraId="210E1E30" w14:textId="77777777" w:rsidR="00956610" w:rsidRPr="00892572" w:rsidRDefault="00CD36D8" w:rsidP="00305F6C">
                  <w:pPr>
                    <w:widowControl w:val="0"/>
                    <w:jc w:val="center"/>
                    <w:rPr>
                      <w:rFonts w:asciiTheme="minorHAnsi" w:hAnsiTheme="minorHAnsi" w:cstheme="minorHAnsi"/>
                      <w:color w:val="009900"/>
                      <w:sz w:val="18"/>
                      <w:szCs w:val="22"/>
                    </w:rPr>
                  </w:pPr>
                  <w:r w:rsidRPr="00892572">
                    <w:rPr>
                      <w:rFonts w:asciiTheme="minorHAnsi" w:hAnsiTheme="minorHAnsi" w:cstheme="minorHAnsi"/>
                      <w:color w:val="009900"/>
                      <w:sz w:val="18"/>
                      <w:szCs w:val="22"/>
                    </w:rPr>
                    <w:t xml:space="preserve">Physical </w:t>
                  </w:r>
                  <w:r w:rsidR="00305F6C" w:rsidRPr="00892572">
                    <w:rPr>
                      <w:rFonts w:asciiTheme="minorHAnsi" w:hAnsiTheme="minorHAnsi" w:cstheme="minorHAnsi"/>
                      <w:color w:val="009900"/>
                      <w:sz w:val="18"/>
                      <w:szCs w:val="22"/>
                    </w:rPr>
                    <w:t>Education</w:t>
                  </w:r>
                </w:p>
                <w:p w14:paraId="2899EEE2" w14:textId="6D34212E" w:rsidR="00BB7EFF" w:rsidRPr="00892572" w:rsidRDefault="00892572" w:rsidP="00892572">
                  <w:pPr>
                    <w:widowControl w:val="0"/>
                    <w:rPr>
                      <w:rFonts w:asciiTheme="minorHAnsi" w:hAnsiTheme="minorHAnsi" w:cstheme="minorHAnsi"/>
                      <w:b/>
                      <w:color w:val="009900"/>
                      <w:sz w:val="18"/>
                      <w:szCs w:val="22"/>
                    </w:rPr>
                  </w:pPr>
                  <w:r w:rsidRPr="00892572">
                    <w:rPr>
                      <w:rFonts w:asciiTheme="minorHAnsi" w:hAnsiTheme="minorHAnsi" w:cstheme="minorHAnsi"/>
                      <w:b/>
                      <w:color w:val="009900"/>
                      <w:sz w:val="18"/>
                      <w:szCs w:val="22"/>
                    </w:rPr>
                    <w:t>Netball, Hockey</w:t>
                  </w:r>
                </w:p>
                <w:p w14:paraId="346E0C13" w14:textId="77777777" w:rsidR="00892572" w:rsidRPr="00892572" w:rsidRDefault="00892572" w:rsidP="00892572">
                  <w:pPr>
                    <w:widowControl w:val="0"/>
                    <w:numPr>
                      <w:ilvl w:val="0"/>
                      <w:numId w:val="30"/>
                    </w:numPr>
                    <w:tabs>
                      <w:tab w:val="clear" w:pos="357"/>
                      <w:tab w:val="num" w:pos="142"/>
                    </w:tabs>
                    <w:ind w:left="142" w:hanging="142"/>
                    <w:rPr>
                      <w:rFonts w:asciiTheme="minorHAnsi" w:hAnsiTheme="minorHAnsi" w:cstheme="minorHAnsi"/>
                      <w:color w:val="009900"/>
                      <w:sz w:val="18"/>
                      <w:szCs w:val="22"/>
                    </w:rPr>
                  </w:pPr>
                  <w:r w:rsidRPr="00892572">
                    <w:rPr>
                      <w:rFonts w:asciiTheme="minorHAnsi" w:hAnsiTheme="minorHAnsi" w:cstheme="minorHAnsi"/>
                      <w:color w:val="009900"/>
                      <w:sz w:val="18"/>
                      <w:szCs w:val="22"/>
                    </w:rPr>
                    <w:t>use running, jumping, throwing and catching in isolation and in combination</w:t>
                  </w:r>
                </w:p>
                <w:p w14:paraId="7CD202AD" w14:textId="77777777" w:rsidR="00892572" w:rsidRPr="00892572" w:rsidRDefault="00892572" w:rsidP="00892572">
                  <w:pPr>
                    <w:widowControl w:val="0"/>
                    <w:numPr>
                      <w:ilvl w:val="0"/>
                      <w:numId w:val="30"/>
                    </w:numPr>
                    <w:tabs>
                      <w:tab w:val="clear" w:pos="357"/>
                      <w:tab w:val="num" w:pos="142"/>
                    </w:tabs>
                    <w:ind w:left="142" w:hanging="142"/>
                    <w:rPr>
                      <w:rFonts w:asciiTheme="minorHAnsi" w:hAnsiTheme="minorHAnsi" w:cstheme="minorHAnsi"/>
                      <w:color w:val="009900"/>
                      <w:sz w:val="18"/>
                      <w:szCs w:val="22"/>
                    </w:rPr>
                  </w:pPr>
                  <w:r w:rsidRPr="00892572">
                    <w:rPr>
                      <w:rFonts w:asciiTheme="minorHAnsi" w:hAnsiTheme="minorHAnsi" w:cstheme="minorHAnsi"/>
                      <w:color w:val="009900"/>
                      <w:sz w:val="18"/>
                      <w:szCs w:val="22"/>
                    </w:rPr>
                    <w:t>play competitive games, modified where appropriate and apply basic principles suitable for attacking and defending</w:t>
                  </w:r>
                </w:p>
              </w:txbxContent>
            </v:textbox>
          </v:shape>
        </w:pict>
      </w:r>
      <w:r>
        <w:rPr>
          <w:noProof/>
          <w:color w:val="auto"/>
          <w:kern w:val="0"/>
          <w:sz w:val="24"/>
          <w:szCs w:val="24"/>
        </w:rPr>
        <w:pict w14:anchorId="4F56DFA4">
          <v:shape id="Text Box 16" o:spid="_x0000_s1027" type="#_x0000_t202" style="position:absolute;margin-left:12.6pt;margin-top:6in;width:123.05pt;height:128.25pt;z-index:251665408;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" filled="f" strokecolor="#002060" strokeweight=".25pt" insetpen="t">
            <v:shadow color="#ccc"/>
            <v:textbox style="mso-next-textbox:#Text Box 16" inset="2.88pt,2.88pt,2.88pt,2.88pt">
              <w:txbxContent>
                <w:p w14:paraId="06995717" w14:textId="77777777" w:rsidR="00A963FF" w:rsidRPr="00253DF6" w:rsidRDefault="00A963FF" w:rsidP="00A963FF">
                  <w:pPr>
                    <w:widowControl w:val="0"/>
                    <w:jc w:val="center"/>
                    <w:rPr>
                      <w:rFonts w:asciiTheme="minorHAnsi" w:hAnsiTheme="minorHAnsi" w:cstheme="minorHAnsi"/>
                      <w:color w:val="002060"/>
                      <w:sz w:val="18"/>
                      <w:szCs w:val="16"/>
                    </w:rPr>
                  </w:pPr>
                  <w:r w:rsidRPr="00253DF6">
                    <w:rPr>
                      <w:rFonts w:asciiTheme="minorHAnsi" w:hAnsiTheme="minorHAnsi" w:cstheme="minorHAnsi"/>
                      <w:color w:val="002060"/>
                      <w:sz w:val="18"/>
                      <w:szCs w:val="16"/>
                    </w:rPr>
                    <w:t>PSHE and Citizenship</w:t>
                  </w:r>
                </w:p>
                <w:p w14:paraId="43AEBBA9" w14:textId="77777777" w:rsidR="00DB4244" w:rsidRPr="00253DF6" w:rsidRDefault="00DB4244" w:rsidP="00DB4244">
                  <w:pPr>
                    <w:pStyle w:val="ListParagraph"/>
                    <w:widowControl w:val="0"/>
                    <w:numPr>
                      <w:ilvl w:val="0"/>
                      <w:numId w:val="32"/>
                    </w:numPr>
                    <w:ind w:left="142" w:hanging="142"/>
                    <w:rPr>
                      <w:rFonts w:ascii="Calibri" w:hAnsi="Calibri"/>
                      <w:color w:val="002060"/>
                      <w:sz w:val="18"/>
                      <w:szCs w:val="16"/>
                    </w:rPr>
                  </w:pPr>
                  <w:r w:rsidRPr="00253DF6">
                    <w:rPr>
                      <w:rFonts w:ascii="Calibri" w:hAnsi="Calibri"/>
                      <w:b/>
                      <w:color w:val="002060"/>
                      <w:sz w:val="18"/>
                      <w:szCs w:val="16"/>
                    </w:rPr>
                    <w:t>Y6 My Happy Mind</w:t>
                  </w:r>
                  <w:r w:rsidRPr="00253DF6">
                    <w:rPr>
                      <w:rFonts w:ascii="Calibri" w:hAnsi="Calibri"/>
                      <w:color w:val="002060"/>
                      <w:sz w:val="18"/>
                      <w:szCs w:val="16"/>
                    </w:rPr>
                    <w:t xml:space="preserve"> - Meet Your Brain, Celebrate</w:t>
                  </w:r>
                </w:p>
                <w:p w14:paraId="216225FA" w14:textId="77777777" w:rsidR="00DB4244" w:rsidRPr="00253DF6" w:rsidRDefault="00DB4244" w:rsidP="00DB4244">
                  <w:pPr>
                    <w:widowControl w:val="0"/>
                    <w:numPr>
                      <w:ilvl w:val="0"/>
                      <w:numId w:val="32"/>
                    </w:numPr>
                    <w:ind w:left="142" w:hanging="142"/>
                    <w:rPr>
                      <w:rFonts w:asciiTheme="minorHAnsi" w:hAnsiTheme="minorHAnsi" w:cstheme="minorHAnsi"/>
                      <w:color w:val="002060"/>
                      <w:sz w:val="18"/>
                      <w:szCs w:val="16"/>
                    </w:rPr>
                  </w:pPr>
                  <w:r w:rsidRPr="00253DF6">
                    <w:rPr>
                      <w:rFonts w:ascii="Calibri" w:hAnsi="Calibri"/>
                      <w:b/>
                      <w:color w:val="002060"/>
                      <w:sz w:val="18"/>
                      <w:szCs w:val="16"/>
                    </w:rPr>
                    <w:t xml:space="preserve">No Outsiders </w:t>
                  </w:r>
                  <w:r w:rsidRPr="00253DF6">
                    <w:rPr>
                      <w:rFonts w:asciiTheme="minorHAnsi" w:hAnsiTheme="minorHAnsi" w:cstheme="minorHAnsi"/>
                      <w:color w:val="002060"/>
                      <w:sz w:val="18"/>
                      <w:szCs w:val="16"/>
                    </w:rPr>
                    <w:t xml:space="preserve">Where the Poppies now Grow &amp; Rose Blanche </w:t>
                  </w:r>
                </w:p>
                <w:p w14:paraId="4D57AAA8" w14:textId="77777777" w:rsidR="00DB4244" w:rsidRPr="00253DF6" w:rsidRDefault="00DB4244" w:rsidP="00DB4244">
                  <w:pPr>
                    <w:widowControl w:val="0"/>
                    <w:numPr>
                      <w:ilvl w:val="0"/>
                      <w:numId w:val="32"/>
                    </w:numPr>
                    <w:ind w:left="142" w:hanging="142"/>
                    <w:rPr>
                      <w:rFonts w:asciiTheme="minorHAnsi" w:hAnsiTheme="minorHAnsi" w:cstheme="minorHAnsi"/>
                      <w:color w:val="002060"/>
                      <w:sz w:val="18"/>
                      <w:szCs w:val="16"/>
                    </w:rPr>
                  </w:pPr>
                  <w:r w:rsidRPr="00253DF6">
                    <w:rPr>
                      <w:rFonts w:ascii="Calibri" w:hAnsi="Calibri"/>
                      <w:b/>
                      <w:color w:val="002060"/>
                      <w:sz w:val="18"/>
                      <w:szCs w:val="16"/>
                    </w:rPr>
                    <w:t xml:space="preserve">Awareness Events - Sep </w:t>
                  </w:r>
                  <w:hyperlink r:id="rId8" w:history="1">
                    <w:r w:rsidRPr="00253DF6">
                      <w:rPr>
                        <w:rFonts w:asciiTheme="minorHAnsi" w:hAnsiTheme="minorHAnsi" w:cstheme="minorHAnsi"/>
                        <w:color w:val="002060"/>
                        <w:sz w:val="18"/>
                        <w:szCs w:val="16"/>
                      </w:rPr>
                      <w:t>Jeans for Genes Day!</w:t>
                    </w:r>
                  </w:hyperlink>
                </w:p>
                <w:p w14:paraId="373AC9C5" w14:textId="77777777" w:rsidR="00DB4244" w:rsidRPr="00253DF6" w:rsidRDefault="00DB4244" w:rsidP="00DB4244">
                  <w:pPr>
                    <w:widowControl w:val="0"/>
                    <w:ind w:left="142"/>
                    <w:rPr>
                      <w:rFonts w:asciiTheme="minorHAnsi" w:hAnsiTheme="minorHAnsi" w:cstheme="minorHAnsi"/>
                      <w:color w:val="002060"/>
                      <w:sz w:val="18"/>
                      <w:szCs w:val="16"/>
                    </w:rPr>
                  </w:pPr>
                  <w:r w:rsidRPr="00253DF6">
                    <w:rPr>
                      <w:rFonts w:asciiTheme="minorHAnsi" w:hAnsiTheme="minorHAnsi" w:cstheme="minorHAnsi"/>
                      <w:b/>
                      <w:color w:val="002060"/>
                      <w:sz w:val="18"/>
                      <w:szCs w:val="16"/>
                    </w:rPr>
                    <w:t>Oct</w:t>
                  </w:r>
                  <w:r w:rsidRPr="00253DF6">
                    <w:rPr>
                      <w:rFonts w:asciiTheme="minorHAnsi" w:hAnsiTheme="minorHAnsi" w:cstheme="minorHAnsi"/>
                      <w:color w:val="002060"/>
                      <w:sz w:val="18"/>
                      <w:szCs w:val="16"/>
                    </w:rPr>
                    <w:t xml:space="preserve"> Black History Month</w:t>
                  </w:r>
                </w:p>
                <w:p w14:paraId="655B6321" w14:textId="77777777" w:rsidR="00DB4244" w:rsidRPr="00253DF6" w:rsidRDefault="00DB4244" w:rsidP="00DB4244">
                  <w:pPr>
                    <w:widowControl w:val="0"/>
                    <w:ind w:left="142"/>
                    <w:rPr>
                      <w:rFonts w:asciiTheme="minorHAnsi" w:hAnsiTheme="minorHAnsi" w:cstheme="minorHAnsi"/>
                      <w:color w:val="002060"/>
                      <w:sz w:val="18"/>
                      <w:szCs w:val="16"/>
                    </w:rPr>
                  </w:pPr>
                  <w:r w:rsidRPr="00253DF6">
                    <w:rPr>
                      <w:rFonts w:asciiTheme="minorHAnsi" w:hAnsiTheme="minorHAnsi" w:cstheme="minorHAnsi"/>
                      <w:b/>
                      <w:color w:val="002060"/>
                      <w:sz w:val="18"/>
                      <w:szCs w:val="16"/>
                    </w:rPr>
                    <w:t>Nov</w:t>
                  </w:r>
                  <w:r w:rsidRPr="00253DF6">
                    <w:rPr>
                      <w:rFonts w:asciiTheme="minorHAnsi" w:hAnsiTheme="minorHAnsi" w:cstheme="minorHAnsi"/>
                      <w:color w:val="002060"/>
                      <w:sz w:val="18"/>
                      <w:szCs w:val="16"/>
                    </w:rPr>
                    <w:t xml:space="preserve"> Remembrance</w:t>
                  </w:r>
                </w:p>
                <w:p w14:paraId="7DF6DDA6" w14:textId="77777777" w:rsidR="00892572" w:rsidRPr="00253DF6" w:rsidRDefault="00DB4244" w:rsidP="00DB4244">
                  <w:pPr>
                    <w:widowControl w:val="0"/>
                    <w:ind w:left="142"/>
                    <w:rPr>
                      <w:rFonts w:asciiTheme="minorHAnsi" w:hAnsiTheme="minorHAnsi" w:cstheme="minorHAnsi"/>
                      <w:color w:val="002060"/>
                      <w:sz w:val="18"/>
                      <w:szCs w:val="16"/>
                    </w:rPr>
                  </w:pPr>
                  <w:r w:rsidRPr="00253DF6">
                    <w:rPr>
                      <w:rFonts w:asciiTheme="minorHAnsi" w:hAnsiTheme="minorHAnsi" w:cstheme="minorHAnsi"/>
                      <w:b/>
                      <w:color w:val="002060"/>
                      <w:sz w:val="18"/>
                      <w:szCs w:val="16"/>
                    </w:rPr>
                    <w:t>Dec</w:t>
                  </w:r>
                  <w:r w:rsidRPr="00253DF6">
                    <w:rPr>
                      <w:rFonts w:asciiTheme="minorHAnsi" w:hAnsiTheme="minorHAnsi" w:cstheme="minorHAnsi"/>
                      <w:color w:val="002060"/>
                      <w:sz w:val="18"/>
                      <w:szCs w:val="16"/>
                    </w:rPr>
                    <w:t xml:space="preserve"> Christmas Jumper Day</w:t>
                  </w:r>
                </w:p>
              </w:txbxContent>
            </v:textbox>
          </v:shape>
        </w:pict>
      </w:r>
      <w:r>
        <w:rPr>
          <w:noProof/>
          <w:color w:val="auto"/>
          <w:kern w:val="0"/>
          <w:sz w:val="24"/>
          <w:szCs w:val="24"/>
        </w:rPr>
        <w:pict w14:anchorId="0CDE8311">
          <v:shape id="Text Box 13" o:spid="_x0000_s1031" type="#_x0000_t202" style="position:absolute;margin-left:12.6pt;margin-top:371.25pt;width:123.05pt;height:58.45pt;z-index:251663360;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" filled="f" strokecolor="#f60" strokeweight=".25pt" insetpen="t">
            <v:shadow color="#ccc"/>
            <v:textbox style="mso-next-textbox:#Text Box 13" inset="2.88pt,2.88pt,2.88pt,2.88pt">
              <w:txbxContent>
                <w:p w14:paraId="37CD7819" w14:textId="77777777" w:rsidR="00104C6C" w:rsidRPr="00253DF6" w:rsidRDefault="00CD36D8" w:rsidP="008B343E">
                  <w:pPr>
                    <w:widowControl w:val="0"/>
                    <w:jc w:val="center"/>
                    <w:rPr>
                      <w:rFonts w:asciiTheme="minorHAnsi" w:hAnsiTheme="minorHAnsi" w:cstheme="minorHAnsi"/>
                      <w:color w:val="FF6600"/>
                      <w:sz w:val="18"/>
                      <w:szCs w:val="22"/>
                    </w:rPr>
                  </w:pPr>
                  <w:r w:rsidRPr="00253DF6">
                    <w:rPr>
                      <w:rFonts w:asciiTheme="minorHAnsi" w:hAnsiTheme="minorHAnsi" w:cstheme="minorHAnsi"/>
                      <w:color w:val="FF6600"/>
                      <w:sz w:val="18"/>
                      <w:szCs w:val="22"/>
                    </w:rPr>
                    <w:t>Mathematics</w:t>
                  </w:r>
                </w:p>
                <w:p w14:paraId="60851F89" w14:textId="77777777" w:rsidR="00585AD2" w:rsidRPr="00253DF6" w:rsidRDefault="00585AD2" w:rsidP="00471774">
                  <w:pPr>
                    <w:widowControl w:val="0"/>
                    <w:rPr>
                      <w:rFonts w:asciiTheme="minorHAnsi" w:hAnsiTheme="minorHAnsi" w:cstheme="minorHAnsi"/>
                      <w:color w:val="FF6600"/>
                      <w:sz w:val="18"/>
                      <w:szCs w:val="22"/>
                    </w:rPr>
                  </w:pPr>
                  <w:r w:rsidRPr="00253DF6">
                    <w:rPr>
                      <w:rFonts w:asciiTheme="minorHAnsi" w:hAnsiTheme="minorHAnsi" w:cstheme="minorHAnsi"/>
                      <w:color w:val="FF6600"/>
                      <w:sz w:val="18"/>
                      <w:szCs w:val="22"/>
                    </w:rPr>
                    <w:t>Number and Place Value</w:t>
                  </w:r>
                </w:p>
                <w:p w14:paraId="6E17BD68" w14:textId="77777777" w:rsidR="00585AD2" w:rsidRPr="00253DF6" w:rsidRDefault="00585AD2" w:rsidP="00471774">
                  <w:pPr>
                    <w:widowControl w:val="0"/>
                    <w:rPr>
                      <w:rFonts w:asciiTheme="minorHAnsi" w:hAnsiTheme="minorHAnsi" w:cstheme="minorHAnsi"/>
                      <w:color w:val="FF6600"/>
                      <w:sz w:val="18"/>
                      <w:szCs w:val="22"/>
                    </w:rPr>
                  </w:pPr>
                  <w:r w:rsidRPr="00253DF6">
                    <w:rPr>
                      <w:rFonts w:asciiTheme="minorHAnsi" w:hAnsiTheme="minorHAnsi" w:cstheme="minorHAnsi"/>
                      <w:color w:val="FF6600"/>
                      <w:sz w:val="18"/>
                      <w:szCs w:val="22"/>
                    </w:rPr>
                    <w:t>Addition and Subtraction</w:t>
                  </w:r>
                </w:p>
                <w:p w14:paraId="1FCA3B8A" w14:textId="77777777" w:rsidR="00585AD2" w:rsidRPr="00253DF6" w:rsidRDefault="00585AD2" w:rsidP="00471774">
                  <w:pPr>
                    <w:widowControl w:val="0"/>
                    <w:rPr>
                      <w:rFonts w:asciiTheme="minorHAnsi" w:hAnsiTheme="minorHAnsi" w:cstheme="minorHAnsi"/>
                      <w:color w:val="FF6600"/>
                      <w:sz w:val="18"/>
                      <w:szCs w:val="22"/>
                    </w:rPr>
                  </w:pPr>
                  <w:r w:rsidRPr="00253DF6">
                    <w:rPr>
                      <w:rFonts w:asciiTheme="minorHAnsi" w:hAnsiTheme="minorHAnsi" w:cstheme="minorHAnsi"/>
                      <w:color w:val="FF6600"/>
                      <w:sz w:val="18"/>
                      <w:szCs w:val="22"/>
                    </w:rPr>
                    <w:t>Multiplication and division</w:t>
                  </w:r>
                </w:p>
                <w:p w14:paraId="2C5AE13F" w14:textId="77777777" w:rsidR="00585AD2" w:rsidRPr="00253DF6" w:rsidRDefault="00585AD2" w:rsidP="00471774">
                  <w:pPr>
                    <w:widowControl w:val="0"/>
                    <w:rPr>
                      <w:rFonts w:asciiTheme="minorHAnsi" w:hAnsiTheme="minorHAnsi" w:cstheme="minorHAnsi"/>
                      <w:color w:val="FF6600"/>
                      <w:sz w:val="18"/>
                      <w:szCs w:val="22"/>
                    </w:rPr>
                  </w:pPr>
                  <w:r w:rsidRPr="00253DF6">
                    <w:rPr>
                      <w:rFonts w:asciiTheme="minorHAnsi" w:hAnsiTheme="minorHAnsi" w:cstheme="minorHAnsi"/>
                      <w:color w:val="FF6600"/>
                      <w:sz w:val="18"/>
                      <w:szCs w:val="22"/>
                    </w:rPr>
                    <w:t>Statistics</w:t>
                  </w:r>
                </w:p>
              </w:txbxContent>
            </v:textbox>
          </v:shape>
        </w:pict>
      </w:r>
      <w:r>
        <w:rPr>
          <w:noProof/>
          <w:color w:val="auto"/>
          <w:kern w:val="0"/>
          <w:sz w:val="24"/>
          <w:szCs w:val="24"/>
        </w:rPr>
        <w:pict w14:anchorId="2802154F">
          <v:shape id="Text Box 3" o:spid="_x0000_s1039" type="#_x0000_t202" style="position:absolute;margin-left:631.75pt;margin-top:20.45pt;width:193.95pt;height:404.65pt;z-index:251653120;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" filled="f" strokecolor="#0070c0" strokeweight=".25pt" insetpen="t">
            <v:shadow color="#ccc"/>
            <v:textbox style="mso-next-textbox:#Text Box 3" inset="2.88pt,2.88pt,2.88pt,2.88pt">
              <w:txbxContent>
                <w:p w14:paraId="2389D647" w14:textId="77777777" w:rsidR="00FA75A8" w:rsidRPr="00581635" w:rsidRDefault="00CD36D8" w:rsidP="009413F5">
                  <w:pPr>
                    <w:widowControl w:val="0"/>
                    <w:jc w:val="center"/>
                    <w:rPr>
                      <w:rFonts w:asciiTheme="minorHAnsi" w:hAnsiTheme="minorHAnsi" w:cstheme="minorHAnsi"/>
                      <w:color w:val="0070C0"/>
                      <w:sz w:val="18"/>
                      <w:szCs w:val="22"/>
                    </w:rPr>
                  </w:pPr>
                  <w:r w:rsidRPr="00581635">
                    <w:rPr>
                      <w:rFonts w:asciiTheme="minorHAnsi" w:hAnsiTheme="minorHAnsi" w:cstheme="minorHAnsi"/>
                      <w:color w:val="0070C0"/>
                      <w:sz w:val="18"/>
                      <w:szCs w:val="22"/>
                    </w:rPr>
                    <w:t>Science</w:t>
                  </w:r>
                </w:p>
                <w:p w14:paraId="79EE290C" w14:textId="77777777" w:rsidR="00581635" w:rsidRPr="00581635" w:rsidRDefault="00581635" w:rsidP="00581635">
                  <w:pPr>
                    <w:widowControl w:val="0"/>
                    <w:rPr>
                      <w:rFonts w:asciiTheme="minorHAnsi" w:hAnsiTheme="minorHAnsi" w:cstheme="minorHAnsi"/>
                      <w:b/>
                      <w:bCs/>
                      <w:color w:val="0070C0"/>
                      <w:sz w:val="18"/>
                      <w:szCs w:val="22"/>
                    </w:rPr>
                  </w:pPr>
                  <w:r w:rsidRPr="00581635">
                    <w:rPr>
                      <w:rFonts w:asciiTheme="minorHAnsi" w:hAnsiTheme="minorHAnsi" w:cstheme="minorHAnsi"/>
                      <w:b/>
                      <w:bCs/>
                      <w:color w:val="0070C0"/>
                      <w:sz w:val="18"/>
                      <w:szCs w:val="22"/>
                    </w:rPr>
                    <w:t>Y5 Properties and Changes of materials</w:t>
                  </w:r>
                </w:p>
                <w:p w14:paraId="40A9A799" w14:textId="77777777" w:rsidR="00581635" w:rsidRP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compare and group together everyday materials on the basis of their properties, including their hardness, solubility, transparency, conductivity (electrical and thermal), and response to magnets</w:t>
                  </w:r>
                </w:p>
                <w:p w14:paraId="478F6456" w14:textId="77777777" w:rsidR="00581635" w:rsidRP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know that some materials will dissolve in liquid to form a solution, and describe how to recover a substance from a solution</w:t>
                  </w:r>
                </w:p>
                <w:p w14:paraId="63090338" w14:textId="77777777" w:rsidR="00581635" w:rsidRP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use knowledge of solids, liquids and gases to decide how mixtures might be separated, including through filtering, sieving and evaporating</w:t>
                  </w:r>
                </w:p>
                <w:p w14:paraId="6BCD5C39" w14:textId="77777777" w:rsidR="00581635" w:rsidRP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give reasons, based on evidence from comparative and fair tests, for the particular uses of everyday materials, including metals, wood and plastic</w:t>
                  </w:r>
                </w:p>
                <w:p w14:paraId="4057F197" w14:textId="77777777" w:rsidR="00581635" w:rsidRP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demonstrate that dissolving, mixing and changes of state are reversible changes</w:t>
                  </w:r>
                </w:p>
                <w:p w14:paraId="08DC0381" w14:textId="51E72D64" w:rsid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explain that some changes result in the formation of new materials, and that this kind of change is not usually reversible, including changes associated with burning and the action of acid on bicarbonate of soda.</w:t>
                  </w:r>
                </w:p>
                <w:p w14:paraId="2CC523C8" w14:textId="77777777" w:rsidR="00253DF6" w:rsidRPr="00581635" w:rsidRDefault="00253DF6" w:rsidP="00253DF6">
                  <w:pPr>
                    <w:widowControl w:val="0"/>
                    <w:ind w:left="142"/>
                    <w:rPr>
                      <w:rFonts w:asciiTheme="minorHAnsi" w:hAnsiTheme="minorHAnsi" w:cstheme="minorHAnsi"/>
                      <w:color w:val="0070C0"/>
                      <w:sz w:val="18"/>
                      <w:szCs w:val="22"/>
                    </w:rPr>
                  </w:pPr>
                </w:p>
                <w:p w14:paraId="7B7F1093" w14:textId="77777777" w:rsidR="00581635" w:rsidRPr="00581635" w:rsidRDefault="00581635" w:rsidP="00581635">
                  <w:pPr>
                    <w:widowControl w:val="0"/>
                    <w:rPr>
                      <w:rFonts w:asciiTheme="minorHAnsi" w:hAnsiTheme="minorHAnsi" w:cstheme="minorHAnsi"/>
                      <w:b/>
                      <w:bCs/>
                      <w:color w:val="0070C0"/>
                      <w:sz w:val="18"/>
                      <w:szCs w:val="22"/>
                    </w:rPr>
                  </w:pPr>
                  <w:r w:rsidRPr="00581635">
                    <w:rPr>
                      <w:rFonts w:asciiTheme="minorHAnsi" w:hAnsiTheme="minorHAnsi" w:cstheme="minorHAnsi"/>
                      <w:b/>
                      <w:bCs/>
                      <w:color w:val="0070C0"/>
                      <w:sz w:val="18"/>
                      <w:szCs w:val="22"/>
                    </w:rPr>
                    <w:t>Y5 Forces</w:t>
                  </w:r>
                </w:p>
                <w:p w14:paraId="54ABD7C1" w14:textId="77777777" w:rsidR="00581635" w:rsidRP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explain that unsupported objects fall towards the Earth because of the force of gravity acting between the Earth and the falling object</w:t>
                  </w:r>
                </w:p>
                <w:p w14:paraId="5F80E6CC" w14:textId="77777777" w:rsidR="00581635" w:rsidRP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identify the effects of air resistance, water resistance and friction, that act between moving surfaces</w:t>
                  </w:r>
                </w:p>
                <w:p w14:paraId="6F22F839" w14:textId="77777777" w:rsidR="00581635" w:rsidRPr="00581635" w:rsidRDefault="00581635" w:rsidP="00581635">
                  <w:pPr>
                    <w:widowControl w:val="0"/>
                    <w:numPr>
                      <w:ilvl w:val="0"/>
                      <w:numId w:val="28"/>
                    </w:numPr>
                    <w:ind w:left="142" w:hanging="142"/>
                    <w:rPr>
                      <w:rFonts w:asciiTheme="minorHAnsi" w:hAnsiTheme="minorHAnsi" w:cstheme="minorHAnsi"/>
                      <w:color w:val="0070C0"/>
                      <w:sz w:val="18"/>
                      <w:szCs w:val="22"/>
                    </w:rPr>
                  </w:pPr>
                  <w:r w:rsidRPr="00581635">
                    <w:rPr>
                      <w:rFonts w:asciiTheme="minorHAnsi" w:hAnsiTheme="minorHAnsi" w:cstheme="minorHAnsi"/>
                      <w:color w:val="0070C0"/>
                      <w:sz w:val="18"/>
                      <w:szCs w:val="22"/>
                    </w:rPr>
                    <w:t>recognise that some mechanisms, including levers, pulleys and gears, allow a smaller force to have a greater effect.</w:t>
                  </w:r>
                </w:p>
                <w:p w14:paraId="2B9993ED" w14:textId="77777777" w:rsidR="00581635" w:rsidRPr="00581635" w:rsidRDefault="00581635" w:rsidP="00581635">
                  <w:pPr>
                    <w:widowControl w:val="0"/>
                    <w:rPr>
                      <w:rFonts w:asciiTheme="minorHAnsi" w:hAnsiTheme="minorHAnsi" w:cstheme="minorHAnsi"/>
                      <w:color w:val="0070C0"/>
                      <w:sz w:val="18"/>
                      <w:szCs w:val="22"/>
                    </w:rPr>
                  </w:pPr>
                </w:p>
              </w:txbxContent>
            </v:textbox>
          </v:shape>
        </w:pict>
      </w:r>
      <w:r>
        <w:rPr>
          <w:noProof/>
          <w:color w:val="auto"/>
          <w:kern w:val="0"/>
          <w:sz w:val="24"/>
          <w:szCs w:val="24"/>
        </w:rPr>
        <w:pict w14:anchorId="05FC7D33">
          <v:shape id="_x0000_s1041" type="#_x0000_t202" style="position:absolute;margin-left:545.25pt;margin-top:341.75pt;width:78.75pt;height:220.75pt;z-index:251666432;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" filled="f" strokecolor="#60c" strokeweight=".25pt" insetpen="t">
            <v:shadow color="#ccc"/>
            <v:textbox style="mso-next-textbox:#_x0000_s1041" inset="2.88pt,2.88pt,2.88pt,2.88pt">
              <w:txbxContent>
                <w:p w14:paraId="37464E73" w14:textId="77777777" w:rsidR="004E121C" w:rsidRPr="00253DF6" w:rsidRDefault="004E121C" w:rsidP="004E121C">
                  <w:pPr>
                    <w:widowControl w:val="0"/>
                    <w:jc w:val="center"/>
                    <w:rPr>
                      <w:rFonts w:asciiTheme="minorHAnsi" w:hAnsiTheme="minorHAnsi" w:cstheme="minorHAnsi"/>
                      <w:color w:val="6600CC"/>
                      <w:sz w:val="18"/>
                      <w:szCs w:val="22"/>
                    </w:rPr>
                  </w:pPr>
                  <w:r w:rsidRPr="00253DF6">
                    <w:rPr>
                      <w:rFonts w:asciiTheme="minorHAnsi" w:hAnsiTheme="minorHAnsi" w:cstheme="minorHAnsi"/>
                      <w:color w:val="6600CC"/>
                      <w:sz w:val="18"/>
                      <w:szCs w:val="22"/>
                    </w:rPr>
                    <w:t>History</w:t>
                  </w:r>
                </w:p>
                <w:p w14:paraId="1F3C50F2" w14:textId="77777777" w:rsidR="0051403B" w:rsidRPr="00253DF6" w:rsidRDefault="0051403B" w:rsidP="0051403B">
                  <w:pPr>
                    <w:pStyle w:val="ListParagraph"/>
                    <w:widowControl w:val="0"/>
                    <w:numPr>
                      <w:ilvl w:val="0"/>
                      <w:numId w:val="45"/>
                    </w:numPr>
                    <w:ind w:left="142" w:hanging="142"/>
                    <w:rPr>
                      <w:rFonts w:asciiTheme="minorHAnsi" w:hAnsiTheme="minorHAnsi" w:cstheme="minorHAnsi"/>
                      <w:color w:val="6600CC"/>
                      <w:sz w:val="18"/>
                      <w:szCs w:val="22"/>
                    </w:rPr>
                  </w:pPr>
                  <w:r w:rsidRPr="00253DF6">
                    <w:rPr>
                      <w:rFonts w:asciiTheme="minorHAnsi" w:hAnsiTheme="minorHAnsi" w:cstheme="minorHAnsi"/>
                      <w:color w:val="6600CC"/>
                      <w:sz w:val="18"/>
                      <w:szCs w:val="22"/>
                    </w:rPr>
                    <w:t>a study of an aspect or theme in British history that extends pupils’ chronological knowledge beyond 1066</w:t>
                  </w:r>
                </w:p>
                <w:p w14:paraId="67FA0C1C" w14:textId="58A9CF16" w:rsidR="00FF253E" w:rsidRPr="00253DF6" w:rsidRDefault="0051403B" w:rsidP="0051403B">
                  <w:pPr>
                    <w:pStyle w:val="ListParagraph"/>
                    <w:widowControl w:val="0"/>
                    <w:numPr>
                      <w:ilvl w:val="0"/>
                      <w:numId w:val="45"/>
                    </w:numPr>
                    <w:ind w:left="142" w:hanging="142"/>
                    <w:rPr>
                      <w:rFonts w:asciiTheme="minorHAnsi" w:hAnsiTheme="minorHAnsi" w:cstheme="minorHAnsi"/>
                      <w:color w:val="6600CC"/>
                      <w:sz w:val="18"/>
                      <w:szCs w:val="22"/>
                    </w:rPr>
                  </w:pPr>
                  <w:r w:rsidRPr="00253DF6">
                    <w:rPr>
                      <w:rFonts w:asciiTheme="minorHAnsi" w:hAnsiTheme="minorHAnsi" w:cstheme="minorHAnsi"/>
                      <w:color w:val="6600CC"/>
                      <w:sz w:val="18"/>
                      <w:szCs w:val="22"/>
                    </w:rPr>
                    <w:t xml:space="preserve">a significant turning point in British history - World War </w:t>
                  </w:r>
                  <w:r w:rsidR="00375CE4">
                    <w:rPr>
                      <w:rFonts w:asciiTheme="minorHAnsi" w:hAnsiTheme="minorHAnsi" w:cstheme="minorHAnsi"/>
                      <w:color w:val="6600CC"/>
                      <w:sz w:val="18"/>
                      <w:szCs w:val="22"/>
                    </w:rPr>
                    <w:t>Two</w:t>
                  </w:r>
                  <w:r w:rsidRPr="00253DF6">
                    <w:rPr>
                      <w:rFonts w:asciiTheme="minorHAnsi" w:hAnsiTheme="minorHAnsi" w:cstheme="minorHAnsi"/>
                      <w:color w:val="6600CC"/>
                      <w:sz w:val="18"/>
                      <w:szCs w:val="22"/>
                    </w:rPr>
                    <w:t xml:space="preserve"> </w:t>
                  </w:r>
                </w:p>
              </w:txbxContent>
            </v:textbox>
          </v:shape>
        </w:pict>
      </w:r>
      <w:r>
        <w:rPr>
          <w:noProof/>
          <w:color w:val="auto"/>
          <w:kern w:val="0"/>
          <w:sz w:val="24"/>
          <w:szCs w:val="24"/>
        </w:rPr>
        <w:pict w14:anchorId="425BB251">
          <v:shape id="Text Box 9" o:spid="_x0000_s1037" type="#_x0000_t202" style="position:absolute;margin-left:546.2pt;margin-top:20.45pt;width:77.8pt;height:313.65pt;z-index:251659264;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" filled="f" strokecolor="fuchsia" strokeweight=".25pt" insetpen="t">
            <v:shadow color="#ccc"/>
            <v:textbox style="mso-next-textbox:#Text Box 9" inset="2.88pt,2.88pt,2.88pt,2.88pt">
              <w:txbxContent>
                <w:p w14:paraId="2B893D81" w14:textId="77777777" w:rsidR="007268BB" w:rsidRPr="00581635" w:rsidRDefault="00CD36D8" w:rsidP="00FA5898">
                  <w:pPr>
                    <w:suppressAutoHyphens/>
                    <w:jc w:val="center"/>
                    <w:rPr>
                      <w:rFonts w:asciiTheme="minorHAnsi" w:hAnsiTheme="minorHAnsi" w:cstheme="minorHAnsi"/>
                      <w:color w:val="FF00FF"/>
                      <w:sz w:val="18"/>
                      <w:szCs w:val="22"/>
                      <w:lang w:val="en-US"/>
                    </w:rPr>
                  </w:pPr>
                  <w:r w:rsidRPr="00581635">
                    <w:rPr>
                      <w:rFonts w:asciiTheme="minorHAnsi" w:hAnsiTheme="minorHAnsi" w:cstheme="minorHAnsi"/>
                      <w:color w:val="FF00FF"/>
                      <w:sz w:val="18"/>
                      <w:szCs w:val="22"/>
                      <w:lang w:val="en-US"/>
                    </w:rPr>
                    <w:t>Art and Design</w:t>
                  </w:r>
                </w:p>
                <w:p w14:paraId="7D764793" w14:textId="77777777" w:rsidR="00A81F09" w:rsidRPr="00A81F09" w:rsidRDefault="00A81F09" w:rsidP="00A81F09">
                  <w:pPr>
                    <w:suppressAutoHyphens/>
                    <w:jc w:val="center"/>
                    <w:rPr>
                      <w:rFonts w:asciiTheme="minorHAnsi" w:hAnsiTheme="minorHAnsi" w:cstheme="minorHAnsi"/>
                      <w:b/>
                      <w:color w:val="FF00FF"/>
                      <w:sz w:val="18"/>
                      <w:szCs w:val="22"/>
                      <w:lang w:val="en-US"/>
                    </w:rPr>
                  </w:pPr>
                  <w:r w:rsidRPr="00A81F09">
                    <w:rPr>
                      <w:rFonts w:asciiTheme="minorHAnsi" w:hAnsiTheme="minorHAnsi" w:cstheme="minorHAnsi"/>
                      <w:b/>
                      <w:color w:val="FF00FF"/>
                      <w:sz w:val="18"/>
                      <w:szCs w:val="22"/>
                      <w:lang w:val="en-US"/>
                    </w:rPr>
                    <w:t>Painting</w:t>
                  </w:r>
                </w:p>
                <w:p w14:paraId="325EF1B0" w14:textId="77777777" w:rsidR="00A81F09" w:rsidRPr="00A81F09" w:rsidRDefault="00A81F09" w:rsidP="00A81F09">
                  <w:pPr>
                    <w:suppressAutoHyphens/>
                    <w:jc w:val="center"/>
                    <w:rPr>
                      <w:rFonts w:asciiTheme="minorHAnsi" w:hAnsiTheme="minorHAnsi" w:cstheme="minorHAnsi"/>
                      <w:b/>
                      <w:color w:val="FF00FF"/>
                      <w:sz w:val="18"/>
                      <w:szCs w:val="22"/>
                      <w:lang w:val="en-US"/>
                    </w:rPr>
                  </w:pPr>
                  <w:r w:rsidRPr="00A81F09">
                    <w:rPr>
                      <w:rFonts w:asciiTheme="minorHAnsi" w:hAnsiTheme="minorHAnsi" w:cstheme="minorHAnsi"/>
                      <w:b/>
                      <w:color w:val="FF00FF"/>
                      <w:sz w:val="18"/>
                      <w:szCs w:val="22"/>
                      <w:lang w:val="en-US"/>
                    </w:rPr>
                    <w:t>Artist in Focus: Paul Nash</w:t>
                  </w:r>
                </w:p>
                <w:p w14:paraId="3C829396" w14:textId="747E7517" w:rsidR="0051403B" w:rsidRPr="00581635" w:rsidRDefault="0051403B" w:rsidP="00A81F09">
                  <w:pPr>
                    <w:numPr>
                      <w:ilvl w:val="0"/>
                      <w:numId w:val="7"/>
                    </w:numPr>
                    <w:suppressAutoHyphens/>
                    <w:ind w:left="142" w:hanging="142"/>
                    <w:rPr>
                      <w:rFonts w:asciiTheme="minorHAnsi" w:hAnsiTheme="minorHAnsi" w:cstheme="minorHAnsi"/>
                      <w:color w:val="FF00FF"/>
                      <w:sz w:val="18"/>
                      <w:szCs w:val="22"/>
                      <w:lang w:val="en-US"/>
                    </w:rPr>
                  </w:pPr>
                  <w:r w:rsidRPr="00581635">
                    <w:rPr>
                      <w:rFonts w:asciiTheme="minorHAnsi" w:hAnsiTheme="minorHAnsi" w:cstheme="minorHAnsi"/>
                      <w:color w:val="FF00FF"/>
                      <w:sz w:val="18"/>
                      <w:szCs w:val="22"/>
                      <w:lang w:val="en-US"/>
                    </w:rPr>
                    <w:t>to create sketch books to record their observations and use them to review and revisit ideas</w:t>
                  </w:r>
                </w:p>
                <w:p w14:paraId="7864B3AF" w14:textId="68A00139" w:rsidR="0051403B" w:rsidRPr="00581635" w:rsidRDefault="0051403B" w:rsidP="0051403B">
                  <w:pPr>
                    <w:numPr>
                      <w:ilvl w:val="0"/>
                      <w:numId w:val="7"/>
                    </w:numPr>
                    <w:suppressAutoHyphens/>
                    <w:ind w:left="142" w:hanging="142"/>
                    <w:rPr>
                      <w:rFonts w:asciiTheme="minorHAnsi" w:hAnsiTheme="minorHAnsi" w:cstheme="minorHAnsi"/>
                      <w:color w:val="FF00FF"/>
                      <w:sz w:val="18"/>
                      <w:szCs w:val="22"/>
                      <w:lang w:val="en-US"/>
                    </w:rPr>
                  </w:pPr>
                  <w:r w:rsidRPr="00581635">
                    <w:rPr>
                      <w:rFonts w:asciiTheme="minorHAnsi" w:hAnsiTheme="minorHAnsi" w:cstheme="minorHAnsi"/>
                      <w:color w:val="FF00FF"/>
                      <w:sz w:val="18"/>
                      <w:szCs w:val="22"/>
                      <w:lang w:val="en-US"/>
                    </w:rPr>
                    <w:t xml:space="preserve">to improve their mastery of art and design techniques, including drawing, painting </w:t>
                  </w:r>
                </w:p>
                <w:p w14:paraId="4A4E4ABE" w14:textId="77777777" w:rsidR="0051403B" w:rsidRPr="00581635" w:rsidRDefault="0051403B" w:rsidP="00C134AD">
                  <w:pPr>
                    <w:numPr>
                      <w:ilvl w:val="0"/>
                      <w:numId w:val="7"/>
                    </w:numPr>
                    <w:suppressAutoHyphens/>
                    <w:ind w:left="142" w:hanging="142"/>
                    <w:rPr>
                      <w:rFonts w:asciiTheme="minorHAnsi" w:hAnsiTheme="minorHAnsi" w:cstheme="minorHAnsi"/>
                      <w:color w:val="FF00FF"/>
                      <w:sz w:val="18"/>
                      <w:szCs w:val="22"/>
                      <w:lang w:val="en-US"/>
                    </w:rPr>
                  </w:pPr>
                  <w:r w:rsidRPr="00581635">
                    <w:rPr>
                      <w:rFonts w:asciiTheme="minorHAnsi" w:hAnsiTheme="minorHAnsi" w:cstheme="minorHAnsi"/>
                      <w:color w:val="FF00FF"/>
                      <w:sz w:val="18"/>
                      <w:szCs w:val="22"/>
                      <w:lang w:val="en-US"/>
                    </w:rPr>
                    <w:t>about great artists, architects and designers in history.</w:t>
                  </w:r>
                </w:p>
              </w:txbxContent>
            </v:textbox>
          </v:shape>
        </w:pict>
      </w:r>
      <w:r>
        <w:rPr>
          <w:noProof/>
          <w:color w:val="auto"/>
          <w:kern w:val="0"/>
          <w:sz w:val="24"/>
          <w:szCs w:val="24"/>
        </w:rPr>
        <w:pict w14:anchorId="4432C117">
          <v:shape id="Text Box 14" o:spid="_x0000_s1032" type="#_x0000_t202" style="position:absolute;margin-left:371.9pt;margin-top:20.45pt;width:165.75pt;height:81.55pt;z-index:251664384;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" filled="f" strokecolor="red" strokeweight=".25pt" insetpen="t">
            <v:shadow color="#ccc"/>
            <v:textbox style="mso-next-textbox:#Text Box 14" inset="2.88pt,2.88pt,2.88pt,2.88pt">
              <w:txbxContent>
                <w:p w14:paraId="2E22BF6E" w14:textId="77777777" w:rsidR="00554F8C" w:rsidRPr="0097307F" w:rsidRDefault="00CD36D8" w:rsidP="00115A58">
                  <w:pPr>
                    <w:widowControl w:val="0"/>
                    <w:jc w:val="center"/>
                    <w:rPr>
                      <w:rFonts w:asciiTheme="minorHAnsi" w:hAnsiTheme="minorHAnsi" w:cstheme="minorHAnsi"/>
                      <w:color w:val="FF0000"/>
                      <w:sz w:val="18"/>
                      <w:szCs w:val="22"/>
                    </w:rPr>
                  </w:pPr>
                  <w:r w:rsidRPr="0097307F">
                    <w:rPr>
                      <w:rFonts w:asciiTheme="minorHAnsi" w:hAnsiTheme="minorHAnsi" w:cstheme="minorHAnsi"/>
                      <w:color w:val="FF0000"/>
                      <w:sz w:val="18"/>
                      <w:szCs w:val="22"/>
                    </w:rPr>
                    <w:t>Religious Education</w:t>
                  </w:r>
                </w:p>
                <w:p w14:paraId="0616B13D" w14:textId="77777777" w:rsidR="0097307F" w:rsidRPr="0097307F" w:rsidRDefault="0097307F" w:rsidP="0097307F">
                  <w:pPr>
                    <w:widowControl w:val="0"/>
                    <w:numPr>
                      <w:ilvl w:val="0"/>
                      <w:numId w:val="43"/>
                    </w:numPr>
                    <w:ind w:left="142" w:hanging="142"/>
                    <w:rPr>
                      <w:rFonts w:asciiTheme="minorHAnsi" w:hAnsiTheme="minorHAnsi" w:cstheme="minorHAnsi"/>
                      <w:color w:val="FF0000"/>
                      <w:sz w:val="18"/>
                      <w:szCs w:val="22"/>
                    </w:rPr>
                  </w:pPr>
                  <w:r w:rsidRPr="0097307F">
                    <w:rPr>
                      <w:rFonts w:asciiTheme="minorHAnsi" w:hAnsiTheme="minorHAnsi" w:cstheme="minorHAnsi"/>
                      <w:color w:val="FF0000"/>
                      <w:sz w:val="18"/>
                      <w:szCs w:val="22"/>
                    </w:rPr>
                    <w:t>What can we learn through Christian religious buildings and music?</w:t>
                  </w:r>
                </w:p>
                <w:p w14:paraId="2F9A2636" w14:textId="77777777" w:rsidR="0097307F" w:rsidRPr="0097307F" w:rsidRDefault="0097307F" w:rsidP="0097307F">
                  <w:pPr>
                    <w:widowControl w:val="0"/>
                    <w:numPr>
                      <w:ilvl w:val="0"/>
                      <w:numId w:val="43"/>
                    </w:numPr>
                    <w:ind w:left="142" w:hanging="142"/>
                    <w:rPr>
                      <w:rFonts w:asciiTheme="minorHAnsi" w:hAnsiTheme="minorHAnsi" w:cstheme="minorHAnsi"/>
                      <w:color w:val="FF0000"/>
                      <w:sz w:val="18"/>
                      <w:szCs w:val="22"/>
                    </w:rPr>
                  </w:pPr>
                  <w:r w:rsidRPr="0097307F">
                    <w:rPr>
                      <w:rFonts w:asciiTheme="minorHAnsi" w:hAnsiTheme="minorHAnsi" w:cstheme="minorHAnsi"/>
                      <w:color w:val="FF0000"/>
                      <w:sz w:val="18"/>
                      <w:szCs w:val="22"/>
                    </w:rPr>
                    <w:t>How and why do Christians worship? What are the benefits for believers?</w:t>
                  </w:r>
                  <w:r w:rsidRPr="0097307F">
                    <w:rPr>
                      <w:rFonts w:asciiTheme="minorHAnsi" w:hAnsiTheme="minorHAnsi" w:cstheme="minorHAnsi"/>
                      <w:b/>
                      <w:color w:val="FF0000"/>
                      <w:sz w:val="18"/>
                      <w:szCs w:val="22"/>
                    </w:rPr>
                    <w:t xml:space="preserve"> </w:t>
                  </w:r>
                  <w:r w:rsidRPr="0097307F">
                    <w:rPr>
                      <w:rFonts w:asciiTheme="minorHAnsi" w:hAnsiTheme="minorHAnsi" w:cstheme="minorHAnsi"/>
                      <w:color w:val="FF0000"/>
                      <w:sz w:val="18"/>
                      <w:szCs w:val="22"/>
                    </w:rPr>
                    <w:t>Compare to worship covered in other religions.</w:t>
                  </w:r>
                </w:p>
                <w:p w14:paraId="47B8B02C" w14:textId="77777777" w:rsidR="0097307F" w:rsidRPr="0097307F" w:rsidRDefault="0097307F" w:rsidP="0097307F">
                  <w:pPr>
                    <w:widowControl w:val="0"/>
                    <w:rPr>
                      <w:rFonts w:asciiTheme="minorHAnsi" w:hAnsiTheme="minorHAnsi" w:cstheme="minorHAnsi"/>
                      <w:color w:val="FF0000"/>
                      <w:sz w:val="18"/>
                      <w:szCs w:val="22"/>
                    </w:rPr>
                  </w:pPr>
                </w:p>
              </w:txbxContent>
            </v:textbox>
          </v:shape>
        </w:pict>
      </w:r>
      <w:r>
        <w:rPr>
          <w:noProof/>
          <w:color w:val="auto"/>
          <w:kern w:val="0"/>
          <w:sz w:val="24"/>
          <w:szCs w:val="24"/>
        </w:rPr>
        <w:pict w14:anchorId="6A2660E0">
          <v:shape id="_x0000_s1045" type="#_x0000_t202" style="position:absolute;margin-left:371.9pt;margin-top:108.35pt;width:165.75pt;height:159.3pt;z-index:251668480" strokecolor="#00b0f0" strokeweight="2.25pt">
            <v:textbox>
              <w:txbxContent>
                <w:p w14:paraId="4C6ADF0B" w14:textId="77777777" w:rsidR="00EF5ED7" w:rsidRPr="00C81FE1" w:rsidRDefault="001B332D" w:rsidP="001B332D">
                  <w:pPr>
                    <w:jc w:val="center"/>
                    <w:rPr>
                      <w:rFonts w:asciiTheme="minorHAnsi" w:hAnsiTheme="minorHAnsi" w:cstheme="minorHAnsi"/>
                      <w:b/>
                      <w:color w:val="00B0F0"/>
                      <w:sz w:val="24"/>
                      <w:szCs w:val="22"/>
                    </w:rPr>
                  </w:pPr>
                  <w:r w:rsidRPr="00C81FE1">
                    <w:rPr>
                      <w:rFonts w:asciiTheme="minorHAnsi" w:hAnsiTheme="minorHAnsi" w:cstheme="minorHAnsi"/>
                      <w:b/>
                      <w:color w:val="00B0F0"/>
                      <w:sz w:val="24"/>
                      <w:szCs w:val="22"/>
                    </w:rPr>
                    <w:t xml:space="preserve">Cycle </w:t>
                  </w:r>
                  <w:proofErr w:type="gramStart"/>
                  <w:r w:rsidRPr="00C81FE1">
                    <w:rPr>
                      <w:rFonts w:asciiTheme="minorHAnsi" w:hAnsiTheme="minorHAnsi" w:cstheme="minorHAnsi"/>
                      <w:b/>
                      <w:color w:val="00B0F0"/>
                      <w:sz w:val="24"/>
                      <w:szCs w:val="22"/>
                    </w:rPr>
                    <w:t>A</w:t>
                  </w:r>
                  <w:proofErr w:type="gramEnd"/>
                  <w:r w:rsidRPr="00C81FE1">
                    <w:rPr>
                      <w:rFonts w:asciiTheme="minorHAnsi" w:hAnsiTheme="minorHAnsi" w:cstheme="minorHAnsi"/>
                      <w:b/>
                      <w:color w:val="00B0F0"/>
                      <w:sz w:val="24"/>
                      <w:szCs w:val="22"/>
                    </w:rPr>
                    <w:t xml:space="preserve"> Autumn</w:t>
                  </w:r>
                </w:p>
                <w:p w14:paraId="3AFB7786" w14:textId="77777777" w:rsidR="001B332D" w:rsidRPr="00C81FE1" w:rsidRDefault="001B332D" w:rsidP="001B332D">
                  <w:pPr>
                    <w:jc w:val="center"/>
                    <w:rPr>
                      <w:rFonts w:asciiTheme="minorHAnsi" w:hAnsiTheme="minorHAnsi" w:cstheme="minorHAnsi"/>
                      <w:b/>
                      <w:color w:val="00B0F0"/>
                      <w:sz w:val="24"/>
                      <w:szCs w:val="22"/>
                    </w:rPr>
                  </w:pPr>
                  <w:r w:rsidRPr="00C81FE1">
                    <w:rPr>
                      <w:rFonts w:asciiTheme="minorHAnsi" w:hAnsiTheme="minorHAnsi" w:cstheme="minorHAnsi"/>
                      <w:b/>
                      <w:color w:val="00B0F0"/>
                      <w:sz w:val="24"/>
                      <w:szCs w:val="22"/>
                    </w:rPr>
                    <w:t>Class</w:t>
                  </w:r>
                  <w:r w:rsidR="00974F4F" w:rsidRPr="00C81FE1">
                    <w:rPr>
                      <w:rFonts w:asciiTheme="minorHAnsi" w:hAnsiTheme="minorHAnsi" w:cstheme="minorHAnsi"/>
                      <w:b/>
                      <w:color w:val="00B0F0"/>
                      <w:sz w:val="24"/>
                      <w:szCs w:val="22"/>
                    </w:rPr>
                    <w:t xml:space="preserve"> 4</w:t>
                  </w:r>
                </w:p>
                <w:p w14:paraId="5C2510F1" w14:textId="77777777" w:rsidR="001B332D" w:rsidRPr="00C81FE1" w:rsidRDefault="00974F4F" w:rsidP="001B332D">
                  <w:pPr>
                    <w:jc w:val="center"/>
                    <w:rPr>
                      <w:rFonts w:asciiTheme="minorHAnsi" w:hAnsiTheme="minorHAnsi" w:cstheme="minorHAnsi"/>
                      <w:b/>
                      <w:color w:val="00B0F0"/>
                      <w:sz w:val="24"/>
                      <w:szCs w:val="22"/>
                    </w:rPr>
                  </w:pPr>
                  <w:r w:rsidRPr="00C81FE1">
                    <w:rPr>
                      <w:rFonts w:asciiTheme="minorHAnsi" w:hAnsiTheme="minorHAnsi" w:cstheme="minorHAnsi"/>
                      <w:b/>
                      <w:color w:val="00B0F0"/>
                      <w:sz w:val="24"/>
                      <w:szCs w:val="22"/>
                    </w:rPr>
                    <w:t>Conflict</w:t>
                  </w:r>
                </w:p>
                <w:p w14:paraId="1507CF69" w14:textId="77777777" w:rsidR="001B332D" w:rsidRPr="00C81FE1" w:rsidRDefault="00974F4F" w:rsidP="001B332D">
                  <w:pPr>
                    <w:jc w:val="center"/>
                    <w:rPr>
                      <w:rFonts w:asciiTheme="minorHAnsi" w:hAnsiTheme="minorHAnsi" w:cstheme="minorHAnsi"/>
                      <w:b/>
                      <w:color w:val="00B0F0"/>
                      <w:sz w:val="24"/>
                      <w:szCs w:val="22"/>
                    </w:rPr>
                  </w:pPr>
                  <w:r w:rsidRPr="00C81FE1">
                    <w:rPr>
                      <w:rFonts w:asciiTheme="minorHAnsi" w:hAnsiTheme="minorHAnsi" w:cstheme="minorHAnsi"/>
                      <w:b/>
                      <w:noProof/>
                      <w:color w:val="00B0F0"/>
                      <w:sz w:val="24"/>
                      <w:szCs w:val="22"/>
                    </w:rPr>
                    <w:drawing>
                      <wp:inline distT="0" distB="0" distL="0" distR="0" wp14:anchorId="30A157D2" wp14:editId="38B2F393">
                        <wp:extent cx="1693425" cy="1121664"/>
                        <wp:effectExtent l="19050" t="0" r="2025" b="0"/>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9"/>
                                <a:srcRect/>
                                <a:stretch>
                                  <a:fillRect/>
                                </a:stretch>
                              </pic:blipFill>
                              <pic:spPr bwMode="auto">
                                <a:xfrm>
                                  <a:off x="0" y="0"/>
                                  <a:ext cx="1692712" cy="1121192"/>
                                </a:xfrm>
                                <a:prstGeom prst="rect">
                                  <a:avLst/>
                                </a:prstGeom>
                                <a:noFill/>
                                <a:ln w="9525">
                                  <a:noFill/>
                                  <a:miter lim="800000"/>
                                  <a:headEnd/>
                                  <a:tailEnd/>
                                </a:ln>
                              </pic:spPr>
                            </pic:pic>
                          </a:graphicData>
                        </a:graphic>
                      </wp:inline>
                    </w:drawing>
                  </w:r>
                </w:p>
                <w:p w14:paraId="67ACAB29" w14:textId="032B5C15" w:rsidR="001B332D" w:rsidRPr="00C81FE1" w:rsidRDefault="00974F4F" w:rsidP="001B332D">
                  <w:pPr>
                    <w:jc w:val="center"/>
                    <w:rPr>
                      <w:rFonts w:asciiTheme="minorHAnsi" w:hAnsiTheme="minorHAnsi" w:cstheme="minorHAnsi"/>
                      <w:b/>
                      <w:color w:val="00B0F0"/>
                      <w:sz w:val="24"/>
                      <w:szCs w:val="22"/>
                    </w:rPr>
                  </w:pPr>
                  <w:r w:rsidRPr="00C81FE1">
                    <w:rPr>
                      <w:rFonts w:asciiTheme="minorHAnsi" w:hAnsiTheme="minorHAnsi" w:cstheme="minorHAnsi"/>
                      <w:b/>
                      <w:color w:val="00B0F0"/>
                      <w:sz w:val="24"/>
                      <w:szCs w:val="22"/>
                    </w:rPr>
                    <w:t xml:space="preserve">What </w:t>
                  </w:r>
                  <w:r w:rsidR="00375CE4">
                    <w:rPr>
                      <w:rFonts w:asciiTheme="minorHAnsi" w:hAnsiTheme="minorHAnsi" w:cstheme="minorHAnsi"/>
                      <w:b/>
                      <w:color w:val="00B0F0"/>
                      <w:sz w:val="24"/>
                      <w:szCs w:val="22"/>
                    </w:rPr>
                    <w:t>happened in WW2</w:t>
                  </w:r>
                  <w:r w:rsidRPr="00C81FE1">
                    <w:rPr>
                      <w:rFonts w:asciiTheme="minorHAnsi" w:hAnsiTheme="minorHAnsi" w:cstheme="minorHAnsi"/>
                      <w:b/>
                      <w:color w:val="00B0F0"/>
                      <w:sz w:val="24"/>
                      <w:szCs w:val="22"/>
                    </w:rPr>
                    <w:t>?</w:t>
                  </w:r>
                </w:p>
              </w:txbxContent>
            </v:textbox>
          </v:shape>
        </w:pict>
      </w:r>
    </w:p>
    <w:sectPr w:rsidR="00C954BE" w:rsidSect="00CD36D8">
      <w:pgSz w:w="16838" w:h="11906" w:orient="landscape"/>
      <w:pgMar w:top="0" w:right="0" w:bottom="1440"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Yu Gothic"/>
    <w:charset w:val="80"/>
    <w:family w:val="auto"/>
    <w:pitch w:val="default"/>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hint="default"/>
      </w:rPr>
    </w:lvl>
  </w:abstractNum>
  <w:abstractNum w:abstractNumId="3" w15:restartNumberingAfterBreak="0">
    <w:nsid w:val="01B51F94"/>
    <w:multiLevelType w:val="hybridMultilevel"/>
    <w:tmpl w:val="7026E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B525A4"/>
    <w:multiLevelType w:val="hybridMultilevel"/>
    <w:tmpl w:val="798EB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3D12B64"/>
    <w:multiLevelType w:val="hybridMultilevel"/>
    <w:tmpl w:val="46F0B36E"/>
    <w:lvl w:ilvl="0" w:tplc="CA14F5B4">
      <w:start w:val="1"/>
      <w:numFmt w:val="bullet"/>
      <w:lvlText w:val=""/>
      <w:lvlJc w:val="left"/>
      <w:pPr>
        <w:ind w:left="1080" w:hanging="360"/>
      </w:pPr>
      <w:rPr>
        <w:rFonts w:ascii="Symbol" w:hAnsi="Symbol"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52D2DBF"/>
    <w:multiLevelType w:val="hybridMultilevel"/>
    <w:tmpl w:val="49D03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F67DD6"/>
    <w:multiLevelType w:val="hybridMultilevel"/>
    <w:tmpl w:val="BAF62778"/>
    <w:lvl w:ilvl="0" w:tplc="025CD4D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8B6219"/>
    <w:multiLevelType w:val="hybridMultilevel"/>
    <w:tmpl w:val="4A086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FB10E0"/>
    <w:multiLevelType w:val="hybridMultilevel"/>
    <w:tmpl w:val="4E10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927ACF"/>
    <w:multiLevelType w:val="hybridMultilevel"/>
    <w:tmpl w:val="4686D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45075D"/>
    <w:multiLevelType w:val="multilevel"/>
    <w:tmpl w:val="583C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EA3EFA"/>
    <w:multiLevelType w:val="hybridMultilevel"/>
    <w:tmpl w:val="94BC7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397547"/>
    <w:multiLevelType w:val="hybridMultilevel"/>
    <w:tmpl w:val="E4646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251EA3"/>
    <w:multiLevelType w:val="hybridMultilevel"/>
    <w:tmpl w:val="FC74A28C"/>
    <w:lvl w:ilvl="0" w:tplc="103AD27C">
      <w:start w:val="1"/>
      <w:numFmt w:val="bullet"/>
      <w:lvlText w:val=""/>
      <w:lvlJc w:val="left"/>
      <w:pPr>
        <w:ind w:left="720" w:hanging="360"/>
      </w:pPr>
      <w:rPr>
        <w:rFonts w:ascii="Symbol" w:hAnsi="Symbol" w:hint="default"/>
        <w:color w:val="FC30D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C82B80"/>
    <w:multiLevelType w:val="hybridMultilevel"/>
    <w:tmpl w:val="36B07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B4139B"/>
    <w:multiLevelType w:val="hybridMultilevel"/>
    <w:tmpl w:val="F6F24994"/>
    <w:lvl w:ilvl="0" w:tplc="FC30858E">
      <w:numFmt w:val="bullet"/>
      <w:lvlText w:val="-"/>
      <w:lvlJc w:val="left"/>
      <w:pPr>
        <w:ind w:left="502" w:hanging="360"/>
      </w:pPr>
      <w:rPr>
        <w:rFonts w:ascii="Calibri" w:eastAsia="Times New Roman" w:hAnsi="Calibri" w:cs="Calibri"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8" w15:restartNumberingAfterBreak="0">
    <w:nsid w:val="3145531C"/>
    <w:multiLevelType w:val="hybridMultilevel"/>
    <w:tmpl w:val="36526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600464"/>
    <w:multiLevelType w:val="hybridMultilevel"/>
    <w:tmpl w:val="3DC86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F40F20"/>
    <w:multiLevelType w:val="hybridMultilevel"/>
    <w:tmpl w:val="F1D8A21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3DA40A6D"/>
    <w:multiLevelType w:val="hybridMultilevel"/>
    <w:tmpl w:val="5C8E0880"/>
    <w:lvl w:ilvl="0" w:tplc="FC30858E">
      <w:numFmt w:val="bullet"/>
      <w:lvlText w:val="-"/>
      <w:lvlJc w:val="left"/>
      <w:pPr>
        <w:ind w:left="502"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4C3CBB"/>
    <w:multiLevelType w:val="hybridMultilevel"/>
    <w:tmpl w:val="6B44A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602D69"/>
    <w:multiLevelType w:val="hybridMultilevel"/>
    <w:tmpl w:val="B0AAFE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BD7C71"/>
    <w:multiLevelType w:val="hybridMultilevel"/>
    <w:tmpl w:val="A8AC3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0117DE0"/>
    <w:multiLevelType w:val="hybridMultilevel"/>
    <w:tmpl w:val="A7620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3C6ABE"/>
    <w:multiLevelType w:val="hybridMultilevel"/>
    <w:tmpl w:val="B002EDE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468B01F5"/>
    <w:multiLevelType w:val="hybridMultilevel"/>
    <w:tmpl w:val="743EDD3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4D4D523A"/>
    <w:multiLevelType w:val="hybridMultilevel"/>
    <w:tmpl w:val="A328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7B61BB"/>
    <w:multiLevelType w:val="hybridMultilevel"/>
    <w:tmpl w:val="06F89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C91787"/>
    <w:multiLevelType w:val="hybridMultilevel"/>
    <w:tmpl w:val="B4A013F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1" w15:restartNumberingAfterBreak="0">
    <w:nsid w:val="518C2F08"/>
    <w:multiLevelType w:val="hybridMultilevel"/>
    <w:tmpl w:val="21A8B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C50434"/>
    <w:multiLevelType w:val="hybridMultilevel"/>
    <w:tmpl w:val="FC04D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7CC458F"/>
    <w:multiLevelType w:val="hybridMultilevel"/>
    <w:tmpl w:val="76007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4C49D2"/>
    <w:multiLevelType w:val="hybridMultilevel"/>
    <w:tmpl w:val="6076E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D67A72"/>
    <w:multiLevelType w:val="hybridMultilevel"/>
    <w:tmpl w:val="8F58A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D4B32CE"/>
    <w:multiLevelType w:val="hybridMultilevel"/>
    <w:tmpl w:val="2240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DC6C32"/>
    <w:multiLevelType w:val="hybridMultilevel"/>
    <w:tmpl w:val="196A6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253360"/>
    <w:multiLevelType w:val="hybridMultilevel"/>
    <w:tmpl w:val="C37E36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197BA1"/>
    <w:multiLevelType w:val="hybridMultilevel"/>
    <w:tmpl w:val="5AFE4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681B9E"/>
    <w:multiLevelType w:val="hybridMultilevel"/>
    <w:tmpl w:val="5F548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FD3079"/>
    <w:multiLevelType w:val="multilevel"/>
    <w:tmpl w:val="C1CE8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D1639E"/>
    <w:multiLevelType w:val="hybridMultilevel"/>
    <w:tmpl w:val="C26E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75068D"/>
    <w:multiLevelType w:val="hybridMultilevel"/>
    <w:tmpl w:val="1BE0C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DF1417"/>
    <w:multiLevelType w:val="hybridMultilevel"/>
    <w:tmpl w:val="D9D8B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35"/>
  </w:num>
  <w:num w:numId="4">
    <w:abstractNumId w:val="25"/>
  </w:num>
  <w:num w:numId="5">
    <w:abstractNumId w:val="24"/>
  </w:num>
  <w:num w:numId="6">
    <w:abstractNumId w:val="3"/>
  </w:num>
  <w:num w:numId="7">
    <w:abstractNumId w:val="36"/>
  </w:num>
  <w:num w:numId="8">
    <w:abstractNumId w:val="44"/>
  </w:num>
  <w:num w:numId="9">
    <w:abstractNumId w:val="19"/>
  </w:num>
  <w:num w:numId="10">
    <w:abstractNumId w:val="43"/>
  </w:num>
  <w:num w:numId="11">
    <w:abstractNumId w:val="13"/>
  </w:num>
  <w:num w:numId="12">
    <w:abstractNumId w:val="0"/>
  </w:num>
  <w:num w:numId="13">
    <w:abstractNumId w:val="1"/>
  </w:num>
  <w:num w:numId="14">
    <w:abstractNumId w:val="2"/>
  </w:num>
  <w:num w:numId="15">
    <w:abstractNumId w:val="34"/>
  </w:num>
  <w:num w:numId="16">
    <w:abstractNumId w:val="8"/>
  </w:num>
  <w:num w:numId="17">
    <w:abstractNumId w:val="42"/>
  </w:num>
  <w:num w:numId="18">
    <w:abstractNumId w:val="10"/>
  </w:num>
  <w:num w:numId="19">
    <w:abstractNumId w:val="15"/>
  </w:num>
  <w:num w:numId="20">
    <w:abstractNumId w:val="9"/>
  </w:num>
  <w:num w:numId="21">
    <w:abstractNumId w:val="5"/>
  </w:num>
  <w:num w:numId="22">
    <w:abstractNumId w:val="32"/>
  </w:num>
  <w:num w:numId="23">
    <w:abstractNumId w:val="4"/>
  </w:num>
  <w:num w:numId="24">
    <w:abstractNumId w:val="17"/>
  </w:num>
  <w:num w:numId="25">
    <w:abstractNumId w:val="21"/>
  </w:num>
  <w:num w:numId="26">
    <w:abstractNumId w:val="18"/>
  </w:num>
  <w:num w:numId="2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37"/>
  </w:num>
  <w:num w:numId="34">
    <w:abstractNumId w:val="30"/>
  </w:num>
  <w:num w:numId="35">
    <w:abstractNumId w:val="22"/>
  </w:num>
  <w:num w:numId="36">
    <w:abstractNumId w:val="41"/>
  </w:num>
  <w:num w:numId="37">
    <w:abstractNumId w:val="28"/>
  </w:num>
  <w:num w:numId="38">
    <w:abstractNumId w:val="12"/>
  </w:num>
  <w:num w:numId="39">
    <w:abstractNumId w:val="40"/>
  </w:num>
  <w:num w:numId="40">
    <w:abstractNumId w:val="38"/>
  </w:num>
  <w:num w:numId="41">
    <w:abstractNumId w:val="7"/>
  </w:num>
  <w:num w:numId="42">
    <w:abstractNumId w:val="7"/>
  </w:num>
  <w:num w:numId="43">
    <w:abstractNumId w:val="39"/>
  </w:num>
  <w:num w:numId="44">
    <w:abstractNumId w:val="23"/>
  </w:num>
  <w:num w:numId="45">
    <w:abstractNumId w:val="11"/>
  </w:num>
  <w:num w:numId="46">
    <w:abstractNumId w:val="33"/>
  </w:num>
  <w:num w:numId="47">
    <w:abstractNumId w:val="36"/>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D36D8"/>
    <w:rsid w:val="00012592"/>
    <w:rsid w:val="000157EE"/>
    <w:rsid w:val="00030C98"/>
    <w:rsid w:val="00040573"/>
    <w:rsid w:val="000406E0"/>
    <w:rsid w:val="000514FD"/>
    <w:rsid w:val="00051B1C"/>
    <w:rsid w:val="00051E2D"/>
    <w:rsid w:val="000869F8"/>
    <w:rsid w:val="000A35EE"/>
    <w:rsid w:val="000C4796"/>
    <w:rsid w:val="000D3DE6"/>
    <w:rsid w:val="00104C6C"/>
    <w:rsid w:val="00106BD7"/>
    <w:rsid w:val="0011218D"/>
    <w:rsid w:val="0011279B"/>
    <w:rsid w:val="001133ED"/>
    <w:rsid w:val="00115A58"/>
    <w:rsid w:val="0012500A"/>
    <w:rsid w:val="00132D04"/>
    <w:rsid w:val="00153EAE"/>
    <w:rsid w:val="001635E0"/>
    <w:rsid w:val="00163C97"/>
    <w:rsid w:val="00175CE1"/>
    <w:rsid w:val="00177F63"/>
    <w:rsid w:val="00181A16"/>
    <w:rsid w:val="0018713B"/>
    <w:rsid w:val="001A1508"/>
    <w:rsid w:val="001B332D"/>
    <w:rsid w:val="001B7509"/>
    <w:rsid w:val="00225AE5"/>
    <w:rsid w:val="002463B3"/>
    <w:rsid w:val="00251B4A"/>
    <w:rsid w:val="00253630"/>
    <w:rsid w:val="00253DF6"/>
    <w:rsid w:val="00256D47"/>
    <w:rsid w:val="00292835"/>
    <w:rsid w:val="002B13CF"/>
    <w:rsid w:val="002B42BA"/>
    <w:rsid w:val="002B5B78"/>
    <w:rsid w:val="002D033A"/>
    <w:rsid w:val="002D10AF"/>
    <w:rsid w:val="002F3B0E"/>
    <w:rsid w:val="00305F6C"/>
    <w:rsid w:val="0031239C"/>
    <w:rsid w:val="00315772"/>
    <w:rsid w:val="00323CBD"/>
    <w:rsid w:val="00325276"/>
    <w:rsid w:val="00332ABE"/>
    <w:rsid w:val="00336B6D"/>
    <w:rsid w:val="00353203"/>
    <w:rsid w:val="00354811"/>
    <w:rsid w:val="00375CE4"/>
    <w:rsid w:val="003848E4"/>
    <w:rsid w:val="00384F0F"/>
    <w:rsid w:val="00396B34"/>
    <w:rsid w:val="003A6861"/>
    <w:rsid w:val="003C221F"/>
    <w:rsid w:val="00407884"/>
    <w:rsid w:val="00421987"/>
    <w:rsid w:val="0043124F"/>
    <w:rsid w:val="00435A2F"/>
    <w:rsid w:val="00460E06"/>
    <w:rsid w:val="0047166E"/>
    <w:rsid w:val="00471774"/>
    <w:rsid w:val="0048239B"/>
    <w:rsid w:val="00483F4D"/>
    <w:rsid w:val="00494736"/>
    <w:rsid w:val="00495B99"/>
    <w:rsid w:val="004C089D"/>
    <w:rsid w:val="004D1443"/>
    <w:rsid w:val="004E121C"/>
    <w:rsid w:val="004E3A43"/>
    <w:rsid w:val="004E3C3E"/>
    <w:rsid w:val="004F0CD1"/>
    <w:rsid w:val="004F19DB"/>
    <w:rsid w:val="005079B3"/>
    <w:rsid w:val="0051403B"/>
    <w:rsid w:val="00526669"/>
    <w:rsid w:val="0053467F"/>
    <w:rsid w:val="005346AA"/>
    <w:rsid w:val="00541622"/>
    <w:rsid w:val="00553D77"/>
    <w:rsid w:val="00554F8C"/>
    <w:rsid w:val="005558C2"/>
    <w:rsid w:val="00581635"/>
    <w:rsid w:val="00585AD2"/>
    <w:rsid w:val="005973B4"/>
    <w:rsid w:val="005A54CF"/>
    <w:rsid w:val="005A734C"/>
    <w:rsid w:val="005C087C"/>
    <w:rsid w:val="005C22EE"/>
    <w:rsid w:val="005D3D44"/>
    <w:rsid w:val="005F60B5"/>
    <w:rsid w:val="00604AF4"/>
    <w:rsid w:val="006175F8"/>
    <w:rsid w:val="0062498B"/>
    <w:rsid w:val="00631580"/>
    <w:rsid w:val="006438C8"/>
    <w:rsid w:val="006472A4"/>
    <w:rsid w:val="006550ED"/>
    <w:rsid w:val="00667FBC"/>
    <w:rsid w:val="00670E6E"/>
    <w:rsid w:val="006713D0"/>
    <w:rsid w:val="00680060"/>
    <w:rsid w:val="00687FDA"/>
    <w:rsid w:val="0069165E"/>
    <w:rsid w:val="006B0F29"/>
    <w:rsid w:val="006B378F"/>
    <w:rsid w:val="006C3043"/>
    <w:rsid w:val="006D6DCF"/>
    <w:rsid w:val="006E4AA9"/>
    <w:rsid w:val="006F0B26"/>
    <w:rsid w:val="006F733F"/>
    <w:rsid w:val="00705C63"/>
    <w:rsid w:val="00713792"/>
    <w:rsid w:val="00713963"/>
    <w:rsid w:val="0072247E"/>
    <w:rsid w:val="007268BB"/>
    <w:rsid w:val="007336A4"/>
    <w:rsid w:val="00771024"/>
    <w:rsid w:val="007710A8"/>
    <w:rsid w:val="00782E2B"/>
    <w:rsid w:val="00796B9D"/>
    <w:rsid w:val="007B4D1C"/>
    <w:rsid w:val="007E503E"/>
    <w:rsid w:val="007F5BB9"/>
    <w:rsid w:val="007F7E07"/>
    <w:rsid w:val="00806D85"/>
    <w:rsid w:val="00815063"/>
    <w:rsid w:val="00820181"/>
    <w:rsid w:val="0083595C"/>
    <w:rsid w:val="00836152"/>
    <w:rsid w:val="00854DB0"/>
    <w:rsid w:val="008615D7"/>
    <w:rsid w:val="00865931"/>
    <w:rsid w:val="00891D63"/>
    <w:rsid w:val="00892572"/>
    <w:rsid w:val="008944AE"/>
    <w:rsid w:val="008A03CE"/>
    <w:rsid w:val="008A100E"/>
    <w:rsid w:val="008A45F6"/>
    <w:rsid w:val="008B343E"/>
    <w:rsid w:val="008C246B"/>
    <w:rsid w:val="008C24B4"/>
    <w:rsid w:val="008D3121"/>
    <w:rsid w:val="00916AD9"/>
    <w:rsid w:val="009413F5"/>
    <w:rsid w:val="00956610"/>
    <w:rsid w:val="009617ED"/>
    <w:rsid w:val="00970214"/>
    <w:rsid w:val="009715B7"/>
    <w:rsid w:val="0097307F"/>
    <w:rsid w:val="00974F4F"/>
    <w:rsid w:val="009A1CF0"/>
    <w:rsid w:val="009A41CA"/>
    <w:rsid w:val="009B3B1C"/>
    <w:rsid w:val="009B4A4B"/>
    <w:rsid w:val="009E0853"/>
    <w:rsid w:val="009F4B1F"/>
    <w:rsid w:val="00A024E4"/>
    <w:rsid w:val="00A04B8E"/>
    <w:rsid w:val="00A34DC4"/>
    <w:rsid w:val="00A47605"/>
    <w:rsid w:val="00A64D68"/>
    <w:rsid w:val="00A81F09"/>
    <w:rsid w:val="00A963FF"/>
    <w:rsid w:val="00AA0C4E"/>
    <w:rsid w:val="00AA3E0D"/>
    <w:rsid w:val="00AB2CC6"/>
    <w:rsid w:val="00AB7C8D"/>
    <w:rsid w:val="00AC237E"/>
    <w:rsid w:val="00AC2D8E"/>
    <w:rsid w:val="00AD3F06"/>
    <w:rsid w:val="00AE0D71"/>
    <w:rsid w:val="00AE4F66"/>
    <w:rsid w:val="00AF69FF"/>
    <w:rsid w:val="00B17B3F"/>
    <w:rsid w:val="00B23FA2"/>
    <w:rsid w:val="00B40494"/>
    <w:rsid w:val="00B47BD1"/>
    <w:rsid w:val="00B47DF3"/>
    <w:rsid w:val="00B53300"/>
    <w:rsid w:val="00B5340C"/>
    <w:rsid w:val="00B859CF"/>
    <w:rsid w:val="00BB594C"/>
    <w:rsid w:val="00BB7EFF"/>
    <w:rsid w:val="00BD625E"/>
    <w:rsid w:val="00C10B5A"/>
    <w:rsid w:val="00C134AD"/>
    <w:rsid w:val="00C15234"/>
    <w:rsid w:val="00C21094"/>
    <w:rsid w:val="00C27A62"/>
    <w:rsid w:val="00C31282"/>
    <w:rsid w:val="00C411C4"/>
    <w:rsid w:val="00C43818"/>
    <w:rsid w:val="00C5212B"/>
    <w:rsid w:val="00C575CD"/>
    <w:rsid w:val="00C81FE1"/>
    <w:rsid w:val="00C87506"/>
    <w:rsid w:val="00C954BE"/>
    <w:rsid w:val="00C97BCC"/>
    <w:rsid w:val="00CB0071"/>
    <w:rsid w:val="00CB2FB0"/>
    <w:rsid w:val="00CD36D8"/>
    <w:rsid w:val="00CD7B07"/>
    <w:rsid w:val="00CE3EF3"/>
    <w:rsid w:val="00D04A54"/>
    <w:rsid w:val="00D17FD2"/>
    <w:rsid w:val="00D3210E"/>
    <w:rsid w:val="00D42E68"/>
    <w:rsid w:val="00D61AAF"/>
    <w:rsid w:val="00DA65A4"/>
    <w:rsid w:val="00DB4244"/>
    <w:rsid w:val="00DB6855"/>
    <w:rsid w:val="00DD57D6"/>
    <w:rsid w:val="00DE636E"/>
    <w:rsid w:val="00E1635A"/>
    <w:rsid w:val="00E2571C"/>
    <w:rsid w:val="00E36A3E"/>
    <w:rsid w:val="00E44833"/>
    <w:rsid w:val="00E67F23"/>
    <w:rsid w:val="00E819B8"/>
    <w:rsid w:val="00EA2E3B"/>
    <w:rsid w:val="00EA6166"/>
    <w:rsid w:val="00EA6656"/>
    <w:rsid w:val="00ED2181"/>
    <w:rsid w:val="00ED403B"/>
    <w:rsid w:val="00ED5209"/>
    <w:rsid w:val="00ED7953"/>
    <w:rsid w:val="00EE0EC0"/>
    <w:rsid w:val="00EF5ED7"/>
    <w:rsid w:val="00F04AF4"/>
    <w:rsid w:val="00F1518C"/>
    <w:rsid w:val="00F503A9"/>
    <w:rsid w:val="00F50E97"/>
    <w:rsid w:val="00F86968"/>
    <w:rsid w:val="00FA5898"/>
    <w:rsid w:val="00FA75A8"/>
    <w:rsid w:val="00FB5E59"/>
    <w:rsid w:val="00FB6D08"/>
    <w:rsid w:val="00FD442B"/>
    <w:rsid w:val="00FE5B56"/>
    <w:rsid w:val="00FF25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7">
      <o:colormru v:ext="edit" colors="fuchsia"/>
    </o:shapedefaults>
    <o:shapelayout v:ext="edit">
      <o:idmap v:ext="edit" data="1"/>
    </o:shapelayout>
  </w:shapeDefaults>
  <w:decimalSymbol w:val="."/>
  <w:listSeparator w:val=","/>
  <w14:docId w14:val="0FA8AB62"/>
  <w15:docId w15:val="{5EBAB630-0A60-45E5-8F79-E1A7BFCF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36D8"/>
    <w:pPr>
      <w:spacing w:after="0" w:line="240" w:lineRule="auto"/>
    </w:pPr>
    <w:rPr>
      <w:rFonts w:ascii="Times New Roman" w:eastAsia="Times New Roman" w:hAnsi="Times New Roman" w:cs="Times New Roman"/>
      <w:color w:val="000000"/>
      <w:kern w:val="28"/>
      <w:sz w:val="20"/>
      <w:szCs w:val="20"/>
      <w:lang w:eastAsia="en-GB"/>
    </w:rPr>
  </w:style>
  <w:style w:type="paragraph" w:styleId="Heading1">
    <w:name w:val="heading 1"/>
    <w:basedOn w:val="Normal"/>
    <w:next w:val="Normal"/>
    <w:link w:val="Heading1Char"/>
    <w:qFormat/>
    <w:rsid w:val="00163C97"/>
    <w:pPr>
      <w:keepNext/>
      <w:outlineLvl w:val="0"/>
    </w:pPr>
    <w:rPr>
      <w:rFonts w:ascii="Comic Sans MS" w:hAnsi="Comic Sans MS"/>
      <w:b/>
      <w:bCs/>
      <w:color w:val="auto"/>
      <w:kern w:val="0"/>
      <w:sz w:val="22"/>
      <w:szCs w:val="24"/>
      <w:lang w:eastAsia="en-US"/>
    </w:rPr>
  </w:style>
  <w:style w:type="paragraph" w:styleId="Heading2">
    <w:name w:val="heading 2"/>
    <w:basedOn w:val="Normal"/>
    <w:next w:val="Normal"/>
    <w:link w:val="Heading2Char"/>
    <w:qFormat/>
    <w:rsid w:val="00163C97"/>
    <w:pPr>
      <w:keepNext/>
      <w:spacing w:before="240" w:after="60"/>
      <w:outlineLvl w:val="1"/>
    </w:pPr>
    <w:rPr>
      <w:rFonts w:ascii="Arial" w:hAnsi="Arial" w:cs="Arial"/>
      <w:b/>
      <w:bCs/>
      <w:i/>
      <w:iCs/>
      <w:color w:val="auto"/>
      <w:kern w:val="0"/>
      <w:sz w:val="28"/>
      <w:szCs w:val="28"/>
      <w:lang w:eastAsia="en-US"/>
    </w:rPr>
  </w:style>
  <w:style w:type="paragraph" w:styleId="Heading3">
    <w:name w:val="heading 3"/>
    <w:basedOn w:val="Normal"/>
    <w:next w:val="Normal"/>
    <w:link w:val="Heading3Char"/>
    <w:uiPriority w:val="9"/>
    <w:semiHidden/>
    <w:unhideWhenUsed/>
    <w:qFormat/>
    <w:rsid w:val="002F3B0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D7B0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36D8"/>
    <w:pPr>
      <w:spacing w:after="0" w:line="273" w:lineRule="auto"/>
    </w:pPr>
    <w:rPr>
      <w:rFonts w:ascii="Arial" w:eastAsia="Times New Roman" w:hAnsi="Arial" w:cs="Arial"/>
      <w:color w:val="000000"/>
      <w:kern w:val="28"/>
      <w:sz w:val="24"/>
      <w:szCs w:val="24"/>
      <w:lang w:eastAsia="en-GB"/>
    </w:rPr>
  </w:style>
  <w:style w:type="paragraph" w:styleId="ListParagraph">
    <w:name w:val="List Paragraph"/>
    <w:basedOn w:val="Normal"/>
    <w:uiPriority w:val="34"/>
    <w:qFormat/>
    <w:rsid w:val="007710A8"/>
    <w:pPr>
      <w:ind w:left="720"/>
      <w:contextualSpacing/>
    </w:pPr>
    <w:rPr>
      <w:rFonts w:ascii="Cambria" w:eastAsia="MS ??" w:hAnsi="Cambria"/>
      <w:color w:val="auto"/>
      <w:kern w:val="0"/>
      <w:sz w:val="24"/>
      <w:szCs w:val="24"/>
      <w:lang w:eastAsia="en-US"/>
    </w:rPr>
  </w:style>
  <w:style w:type="paragraph" w:styleId="BalloonText">
    <w:name w:val="Balloon Text"/>
    <w:basedOn w:val="Normal"/>
    <w:link w:val="BalloonTextChar"/>
    <w:uiPriority w:val="99"/>
    <w:semiHidden/>
    <w:unhideWhenUsed/>
    <w:rsid w:val="00FA75A8"/>
    <w:rPr>
      <w:rFonts w:ascii="Tahoma" w:hAnsi="Tahoma" w:cs="Tahoma"/>
      <w:sz w:val="16"/>
      <w:szCs w:val="16"/>
    </w:rPr>
  </w:style>
  <w:style w:type="character" w:customStyle="1" w:styleId="BalloonTextChar">
    <w:name w:val="Balloon Text Char"/>
    <w:basedOn w:val="DefaultParagraphFont"/>
    <w:link w:val="BalloonText"/>
    <w:uiPriority w:val="99"/>
    <w:semiHidden/>
    <w:rsid w:val="00FA75A8"/>
    <w:rPr>
      <w:rFonts w:ascii="Tahoma" w:eastAsia="Times New Roman" w:hAnsi="Tahoma" w:cs="Tahoma"/>
      <w:color w:val="000000"/>
      <w:kern w:val="28"/>
      <w:sz w:val="16"/>
      <w:szCs w:val="16"/>
      <w:lang w:eastAsia="en-GB"/>
    </w:rPr>
  </w:style>
  <w:style w:type="character" w:customStyle="1" w:styleId="Heading1Char">
    <w:name w:val="Heading 1 Char"/>
    <w:basedOn w:val="DefaultParagraphFont"/>
    <w:link w:val="Heading1"/>
    <w:rsid w:val="00163C97"/>
    <w:rPr>
      <w:rFonts w:ascii="Comic Sans MS" w:eastAsia="Times New Roman" w:hAnsi="Comic Sans MS" w:cs="Times New Roman"/>
      <w:b/>
      <w:bCs/>
      <w:szCs w:val="24"/>
    </w:rPr>
  </w:style>
  <w:style w:type="character" w:customStyle="1" w:styleId="Heading2Char">
    <w:name w:val="Heading 2 Char"/>
    <w:basedOn w:val="DefaultParagraphFont"/>
    <w:link w:val="Heading2"/>
    <w:uiPriority w:val="9"/>
    <w:rsid w:val="00163C97"/>
    <w:rPr>
      <w:rFonts w:ascii="Arial" w:eastAsia="Times New Roman" w:hAnsi="Arial" w:cs="Arial"/>
      <w:b/>
      <w:bCs/>
      <w:i/>
      <w:iCs/>
      <w:sz w:val="28"/>
      <w:szCs w:val="28"/>
    </w:rPr>
  </w:style>
  <w:style w:type="paragraph" w:customStyle="1" w:styleId="bulletundertext">
    <w:name w:val="bullet (under text)"/>
    <w:rsid w:val="00680060"/>
    <w:pPr>
      <w:numPr>
        <w:numId w:val="30"/>
      </w:numPr>
      <w:spacing w:after="240" w:line="288" w:lineRule="auto"/>
    </w:pPr>
    <w:rPr>
      <w:rFonts w:ascii="Arial" w:eastAsia="Times New Roman" w:hAnsi="Arial" w:cs="Arial"/>
      <w:sz w:val="24"/>
      <w:szCs w:val="24"/>
      <w:lang w:eastAsia="en-GB"/>
    </w:rPr>
  </w:style>
  <w:style w:type="character" w:customStyle="1" w:styleId="Unknown3">
    <w:name w:val="Unknown 3"/>
    <w:semiHidden/>
    <w:rsid w:val="009715B7"/>
    <w:rPr>
      <w:rFonts w:ascii="Helvetica" w:eastAsia="ヒラギノ角ゴ Pro W3" w:hAnsi="Helvetica"/>
      <w:b w:val="0"/>
      <w:i w:val="0"/>
      <w:caps w:val="0"/>
      <w:smallCaps w:val="0"/>
      <w:strike w:val="0"/>
      <w:dstrike w:val="0"/>
      <w:outline w:val="0"/>
      <w:vanish w:val="0"/>
      <w:color w:val="000000"/>
      <w:spacing w:val="0"/>
      <w:kern w:val="0"/>
      <w:position w:val="0"/>
      <w:sz w:val="20"/>
      <w:u w:val="none"/>
      <w:shd w:val="clear" w:color="auto" w:fill="auto"/>
      <w:vertAlign w:val="baseline"/>
      <w:lang w:val="en-US"/>
    </w:rPr>
  </w:style>
  <w:style w:type="paragraph" w:customStyle="1" w:styleId="Body">
    <w:name w:val="Body"/>
    <w:rsid w:val="005558C2"/>
    <w:pPr>
      <w:spacing w:after="0" w:line="240" w:lineRule="auto"/>
    </w:pPr>
    <w:rPr>
      <w:rFonts w:ascii="Helvetica" w:eastAsia="ヒラギノ角ゴ Pro W3" w:hAnsi="Helvetica" w:cs="Times New Roman"/>
      <w:color w:val="000000"/>
      <w:szCs w:val="20"/>
      <w:lang w:val="en-US" w:eastAsia="en-GB"/>
    </w:rPr>
  </w:style>
  <w:style w:type="character" w:customStyle="1" w:styleId="Heading4Char">
    <w:name w:val="Heading 4 Char"/>
    <w:basedOn w:val="DefaultParagraphFont"/>
    <w:link w:val="Heading4"/>
    <w:uiPriority w:val="9"/>
    <w:semiHidden/>
    <w:rsid w:val="00CD7B07"/>
    <w:rPr>
      <w:rFonts w:asciiTheme="majorHAnsi" w:eastAsiaTheme="majorEastAsia" w:hAnsiTheme="majorHAnsi" w:cstheme="majorBidi"/>
      <w:b/>
      <w:bCs/>
      <w:i/>
      <w:iCs/>
      <w:color w:val="4F81BD" w:themeColor="accent1"/>
      <w:kern w:val="28"/>
      <w:sz w:val="20"/>
      <w:szCs w:val="20"/>
      <w:lang w:eastAsia="en-GB"/>
    </w:rPr>
  </w:style>
  <w:style w:type="character" w:customStyle="1" w:styleId="Heading3Char">
    <w:name w:val="Heading 3 Char"/>
    <w:basedOn w:val="DefaultParagraphFont"/>
    <w:link w:val="Heading3"/>
    <w:uiPriority w:val="9"/>
    <w:semiHidden/>
    <w:rsid w:val="002F3B0E"/>
    <w:rPr>
      <w:rFonts w:asciiTheme="majorHAnsi" w:eastAsiaTheme="majorEastAsia" w:hAnsiTheme="majorHAnsi" w:cstheme="majorBidi"/>
      <w:b/>
      <w:bCs/>
      <w:color w:val="4F81BD" w:themeColor="accent1"/>
      <w:kern w:val="28"/>
      <w:sz w:val="20"/>
      <w:szCs w:val="20"/>
      <w:lang w:eastAsia="en-GB"/>
    </w:rPr>
  </w:style>
  <w:style w:type="character" w:styleId="Hyperlink">
    <w:name w:val="Hyperlink"/>
    <w:basedOn w:val="DefaultParagraphFont"/>
    <w:uiPriority w:val="99"/>
    <w:semiHidden/>
    <w:unhideWhenUsed/>
    <w:rsid w:val="002F3B0E"/>
    <w:rPr>
      <w:color w:val="0000FF"/>
      <w:u w:val="single"/>
    </w:rPr>
  </w:style>
  <w:style w:type="character" w:customStyle="1" w:styleId="a-size-extra-large">
    <w:name w:val="a-size-extra-large"/>
    <w:basedOn w:val="DefaultParagraphFont"/>
    <w:rsid w:val="006175F8"/>
  </w:style>
  <w:style w:type="character" w:customStyle="1" w:styleId="a-size-small">
    <w:name w:val="a-size-small"/>
    <w:basedOn w:val="DefaultParagraphFont"/>
    <w:rsid w:val="0097307F"/>
  </w:style>
  <w:style w:type="paragraph" w:styleId="NormalWeb">
    <w:name w:val="Normal (Web)"/>
    <w:basedOn w:val="Normal"/>
    <w:uiPriority w:val="99"/>
    <w:semiHidden/>
    <w:unhideWhenUsed/>
    <w:rsid w:val="00631580"/>
    <w:pPr>
      <w:spacing w:before="100" w:beforeAutospacing="1" w:after="100" w:afterAutospacing="1"/>
    </w:pPr>
    <w:rPr>
      <w:color w:val="auto"/>
      <w:kern w:val="0"/>
      <w:sz w:val="24"/>
      <w:szCs w:val="24"/>
    </w:rPr>
  </w:style>
  <w:style w:type="character" w:styleId="Strong">
    <w:name w:val="Strong"/>
    <w:basedOn w:val="DefaultParagraphFont"/>
    <w:uiPriority w:val="22"/>
    <w:qFormat/>
    <w:rsid w:val="00631580"/>
    <w:rPr>
      <w:b/>
      <w:bCs/>
    </w:rPr>
  </w:style>
  <w:style w:type="paragraph" w:customStyle="1" w:styleId="SoWBullet1">
    <w:name w:val="SoWBullet1"/>
    <w:rsid w:val="00970214"/>
    <w:pPr>
      <w:widowControl w:val="0"/>
      <w:tabs>
        <w:tab w:val="left" w:pos="170"/>
        <w:tab w:val="left" w:pos="360"/>
      </w:tabs>
      <w:overflowPunct w:val="0"/>
      <w:autoSpaceDE w:val="0"/>
      <w:autoSpaceDN w:val="0"/>
      <w:adjustRightInd w:val="0"/>
      <w:spacing w:after="0" w:line="240" w:lineRule="exact"/>
      <w:ind w:left="170" w:hanging="170"/>
      <w:textAlignment w:val="baseline"/>
    </w:pPr>
    <w:rPr>
      <w:rFonts w:ascii="Arial" w:eastAsia="Times New Roman" w:hAnsi="Arial" w:cs="Times New Roman"/>
      <w:color w:val="000000"/>
      <w:kern w:val="16"/>
      <w:sz w:val="16"/>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190711">
      <w:bodyDiv w:val="1"/>
      <w:marLeft w:val="0"/>
      <w:marRight w:val="0"/>
      <w:marTop w:val="0"/>
      <w:marBottom w:val="0"/>
      <w:divBdr>
        <w:top w:val="none" w:sz="0" w:space="0" w:color="auto"/>
        <w:left w:val="none" w:sz="0" w:space="0" w:color="auto"/>
        <w:bottom w:val="none" w:sz="0" w:space="0" w:color="auto"/>
        <w:right w:val="none" w:sz="0" w:space="0" w:color="auto"/>
      </w:divBdr>
    </w:div>
    <w:div w:id="297229155">
      <w:bodyDiv w:val="1"/>
      <w:marLeft w:val="0"/>
      <w:marRight w:val="0"/>
      <w:marTop w:val="0"/>
      <w:marBottom w:val="0"/>
      <w:divBdr>
        <w:top w:val="none" w:sz="0" w:space="0" w:color="auto"/>
        <w:left w:val="none" w:sz="0" w:space="0" w:color="auto"/>
        <w:bottom w:val="none" w:sz="0" w:space="0" w:color="auto"/>
        <w:right w:val="none" w:sz="0" w:space="0" w:color="auto"/>
      </w:divBdr>
      <w:divsChild>
        <w:div w:id="599916770">
          <w:marLeft w:val="0"/>
          <w:marRight w:val="0"/>
          <w:marTop w:val="0"/>
          <w:marBottom w:val="0"/>
          <w:divBdr>
            <w:top w:val="none" w:sz="0" w:space="0" w:color="auto"/>
            <w:left w:val="none" w:sz="0" w:space="0" w:color="auto"/>
            <w:bottom w:val="none" w:sz="0" w:space="0" w:color="auto"/>
            <w:right w:val="none" w:sz="0" w:space="0" w:color="auto"/>
          </w:divBdr>
        </w:div>
        <w:div w:id="1951085610">
          <w:marLeft w:val="0"/>
          <w:marRight w:val="0"/>
          <w:marTop w:val="0"/>
          <w:marBottom w:val="0"/>
          <w:divBdr>
            <w:top w:val="none" w:sz="0" w:space="0" w:color="auto"/>
            <w:left w:val="none" w:sz="0" w:space="0" w:color="auto"/>
            <w:bottom w:val="none" w:sz="0" w:space="0" w:color="auto"/>
            <w:right w:val="none" w:sz="0" w:space="0" w:color="auto"/>
          </w:divBdr>
        </w:div>
        <w:div w:id="1238632044">
          <w:marLeft w:val="0"/>
          <w:marRight w:val="0"/>
          <w:marTop w:val="0"/>
          <w:marBottom w:val="0"/>
          <w:divBdr>
            <w:top w:val="none" w:sz="0" w:space="0" w:color="auto"/>
            <w:left w:val="none" w:sz="0" w:space="0" w:color="auto"/>
            <w:bottom w:val="none" w:sz="0" w:space="0" w:color="auto"/>
            <w:right w:val="none" w:sz="0" w:space="0" w:color="auto"/>
          </w:divBdr>
        </w:div>
        <w:div w:id="1798916572">
          <w:marLeft w:val="0"/>
          <w:marRight w:val="0"/>
          <w:marTop w:val="0"/>
          <w:marBottom w:val="0"/>
          <w:divBdr>
            <w:top w:val="none" w:sz="0" w:space="0" w:color="auto"/>
            <w:left w:val="none" w:sz="0" w:space="0" w:color="auto"/>
            <w:bottom w:val="none" w:sz="0" w:space="0" w:color="auto"/>
            <w:right w:val="none" w:sz="0" w:space="0" w:color="auto"/>
          </w:divBdr>
        </w:div>
        <w:div w:id="551622759">
          <w:marLeft w:val="0"/>
          <w:marRight w:val="0"/>
          <w:marTop w:val="0"/>
          <w:marBottom w:val="0"/>
          <w:divBdr>
            <w:top w:val="none" w:sz="0" w:space="0" w:color="auto"/>
            <w:left w:val="none" w:sz="0" w:space="0" w:color="auto"/>
            <w:bottom w:val="none" w:sz="0" w:space="0" w:color="auto"/>
            <w:right w:val="none" w:sz="0" w:space="0" w:color="auto"/>
          </w:divBdr>
        </w:div>
        <w:div w:id="1212496745">
          <w:marLeft w:val="0"/>
          <w:marRight w:val="0"/>
          <w:marTop w:val="0"/>
          <w:marBottom w:val="0"/>
          <w:divBdr>
            <w:top w:val="none" w:sz="0" w:space="0" w:color="auto"/>
            <w:left w:val="none" w:sz="0" w:space="0" w:color="auto"/>
            <w:bottom w:val="none" w:sz="0" w:space="0" w:color="auto"/>
            <w:right w:val="none" w:sz="0" w:space="0" w:color="auto"/>
          </w:divBdr>
        </w:div>
        <w:div w:id="1346176017">
          <w:marLeft w:val="0"/>
          <w:marRight w:val="0"/>
          <w:marTop w:val="0"/>
          <w:marBottom w:val="0"/>
          <w:divBdr>
            <w:top w:val="none" w:sz="0" w:space="0" w:color="auto"/>
            <w:left w:val="none" w:sz="0" w:space="0" w:color="auto"/>
            <w:bottom w:val="none" w:sz="0" w:space="0" w:color="auto"/>
            <w:right w:val="none" w:sz="0" w:space="0" w:color="auto"/>
          </w:divBdr>
        </w:div>
        <w:div w:id="264308253">
          <w:marLeft w:val="0"/>
          <w:marRight w:val="0"/>
          <w:marTop w:val="0"/>
          <w:marBottom w:val="0"/>
          <w:divBdr>
            <w:top w:val="none" w:sz="0" w:space="0" w:color="auto"/>
            <w:left w:val="none" w:sz="0" w:space="0" w:color="auto"/>
            <w:bottom w:val="none" w:sz="0" w:space="0" w:color="auto"/>
            <w:right w:val="none" w:sz="0" w:space="0" w:color="auto"/>
          </w:divBdr>
        </w:div>
        <w:div w:id="2114669270">
          <w:marLeft w:val="0"/>
          <w:marRight w:val="0"/>
          <w:marTop w:val="0"/>
          <w:marBottom w:val="0"/>
          <w:divBdr>
            <w:top w:val="none" w:sz="0" w:space="0" w:color="auto"/>
            <w:left w:val="none" w:sz="0" w:space="0" w:color="auto"/>
            <w:bottom w:val="none" w:sz="0" w:space="0" w:color="auto"/>
            <w:right w:val="none" w:sz="0" w:space="0" w:color="auto"/>
          </w:divBdr>
        </w:div>
        <w:div w:id="180172288">
          <w:marLeft w:val="0"/>
          <w:marRight w:val="0"/>
          <w:marTop w:val="0"/>
          <w:marBottom w:val="0"/>
          <w:divBdr>
            <w:top w:val="none" w:sz="0" w:space="0" w:color="auto"/>
            <w:left w:val="none" w:sz="0" w:space="0" w:color="auto"/>
            <w:bottom w:val="none" w:sz="0" w:space="0" w:color="auto"/>
            <w:right w:val="none" w:sz="0" w:space="0" w:color="auto"/>
          </w:divBdr>
        </w:div>
        <w:div w:id="618223607">
          <w:marLeft w:val="0"/>
          <w:marRight w:val="0"/>
          <w:marTop w:val="0"/>
          <w:marBottom w:val="0"/>
          <w:divBdr>
            <w:top w:val="none" w:sz="0" w:space="0" w:color="auto"/>
            <w:left w:val="none" w:sz="0" w:space="0" w:color="auto"/>
            <w:bottom w:val="none" w:sz="0" w:space="0" w:color="auto"/>
            <w:right w:val="none" w:sz="0" w:space="0" w:color="auto"/>
          </w:divBdr>
        </w:div>
        <w:div w:id="1347289101">
          <w:marLeft w:val="0"/>
          <w:marRight w:val="0"/>
          <w:marTop w:val="0"/>
          <w:marBottom w:val="0"/>
          <w:divBdr>
            <w:top w:val="none" w:sz="0" w:space="0" w:color="auto"/>
            <w:left w:val="none" w:sz="0" w:space="0" w:color="auto"/>
            <w:bottom w:val="none" w:sz="0" w:space="0" w:color="auto"/>
            <w:right w:val="none" w:sz="0" w:space="0" w:color="auto"/>
          </w:divBdr>
        </w:div>
        <w:div w:id="1975869434">
          <w:marLeft w:val="0"/>
          <w:marRight w:val="0"/>
          <w:marTop w:val="0"/>
          <w:marBottom w:val="0"/>
          <w:divBdr>
            <w:top w:val="none" w:sz="0" w:space="0" w:color="auto"/>
            <w:left w:val="none" w:sz="0" w:space="0" w:color="auto"/>
            <w:bottom w:val="none" w:sz="0" w:space="0" w:color="auto"/>
            <w:right w:val="none" w:sz="0" w:space="0" w:color="auto"/>
          </w:divBdr>
        </w:div>
        <w:div w:id="542182899">
          <w:marLeft w:val="0"/>
          <w:marRight w:val="0"/>
          <w:marTop w:val="0"/>
          <w:marBottom w:val="0"/>
          <w:divBdr>
            <w:top w:val="none" w:sz="0" w:space="0" w:color="auto"/>
            <w:left w:val="none" w:sz="0" w:space="0" w:color="auto"/>
            <w:bottom w:val="none" w:sz="0" w:space="0" w:color="auto"/>
            <w:right w:val="none" w:sz="0" w:space="0" w:color="auto"/>
          </w:divBdr>
        </w:div>
        <w:div w:id="602147959">
          <w:marLeft w:val="0"/>
          <w:marRight w:val="0"/>
          <w:marTop w:val="0"/>
          <w:marBottom w:val="0"/>
          <w:divBdr>
            <w:top w:val="none" w:sz="0" w:space="0" w:color="auto"/>
            <w:left w:val="none" w:sz="0" w:space="0" w:color="auto"/>
            <w:bottom w:val="none" w:sz="0" w:space="0" w:color="auto"/>
            <w:right w:val="none" w:sz="0" w:space="0" w:color="auto"/>
          </w:divBdr>
        </w:div>
        <w:div w:id="763647223">
          <w:marLeft w:val="0"/>
          <w:marRight w:val="0"/>
          <w:marTop w:val="0"/>
          <w:marBottom w:val="0"/>
          <w:divBdr>
            <w:top w:val="none" w:sz="0" w:space="0" w:color="auto"/>
            <w:left w:val="none" w:sz="0" w:space="0" w:color="auto"/>
            <w:bottom w:val="none" w:sz="0" w:space="0" w:color="auto"/>
            <w:right w:val="none" w:sz="0" w:space="0" w:color="auto"/>
          </w:divBdr>
        </w:div>
        <w:div w:id="537817324">
          <w:marLeft w:val="0"/>
          <w:marRight w:val="0"/>
          <w:marTop w:val="0"/>
          <w:marBottom w:val="0"/>
          <w:divBdr>
            <w:top w:val="none" w:sz="0" w:space="0" w:color="auto"/>
            <w:left w:val="none" w:sz="0" w:space="0" w:color="auto"/>
            <w:bottom w:val="none" w:sz="0" w:space="0" w:color="auto"/>
            <w:right w:val="none" w:sz="0" w:space="0" w:color="auto"/>
          </w:divBdr>
        </w:div>
        <w:div w:id="885337702">
          <w:marLeft w:val="0"/>
          <w:marRight w:val="0"/>
          <w:marTop w:val="0"/>
          <w:marBottom w:val="0"/>
          <w:divBdr>
            <w:top w:val="none" w:sz="0" w:space="0" w:color="auto"/>
            <w:left w:val="none" w:sz="0" w:space="0" w:color="auto"/>
            <w:bottom w:val="none" w:sz="0" w:space="0" w:color="auto"/>
            <w:right w:val="none" w:sz="0" w:space="0" w:color="auto"/>
          </w:divBdr>
        </w:div>
        <w:div w:id="38827538">
          <w:marLeft w:val="0"/>
          <w:marRight w:val="0"/>
          <w:marTop w:val="0"/>
          <w:marBottom w:val="0"/>
          <w:divBdr>
            <w:top w:val="none" w:sz="0" w:space="0" w:color="auto"/>
            <w:left w:val="none" w:sz="0" w:space="0" w:color="auto"/>
            <w:bottom w:val="none" w:sz="0" w:space="0" w:color="auto"/>
            <w:right w:val="none" w:sz="0" w:space="0" w:color="auto"/>
          </w:divBdr>
        </w:div>
        <w:div w:id="832720319">
          <w:marLeft w:val="0"/>
          <w:marRight w:val="0"/>
          <w:marTop w:val="0"/>
          <w:marBottom w:val="0"/>
          <w:divBdr>
            <w:top w:val="none" w:sz="0" w:space="0" w:color="auto"/>
            <w:left w:val="none" w:sz="0" w:space="0" w:color="auto"/>
            <w:bottom w:val="none" w:sz="0" w:space="0" w:color="auto"/>
            <w:right w:val="none" w:sz="0" w:space="0" w:color="auto"/>
          </w:divBdr>
        </w:div>
        <w:div w:id="911618143">
          <w:marLeft w:val="0"/>
          <w:marRight w:val="0"/>
          <w:marTop w:val="0"/>
          <w:marBottom w:val="0"/>
          <w:divBdr>
            <w:top w:val="none" w:sz="0" w:space="0" w:color="auto"/>
            <w:left w:val="none" w:sz="0" w:space="0" w:color="auto"/>
            <w:bottom w:val="none" w:sz="0" w:space="0" w:color="auto"/>
            <w:right w:val="none" w:sz="0" w:space="0" w:color="auto"/>
          </w:divBdr>
        </w:div>
        <w:div w:id="1294556957">
          <w:marLeft w:val="0"/>
          <w:marRight w:val="0"/>
          <w:marTop w:val="0"/>
          <w:marBottom w:val="0"/>
          <w:divBdr>
            <w:top w:val="none" w:sz="0" w:space="0" w:color="auto"/>
            <w:left w:val="none" w:sz="0" w:space="0" w:color="auto"/>
            <w:bottom w:val="none" w:sz="0" w:space="0" w:color="auto"/>
            <w:right w:val="none" w:sz="0" w:space="0" w:color="auto"/>
          </w:divBdr>
        </w:div>
        <w:div w:id="111941321">
          <w:marLeft w:val="0"/>
          <w:marRight w:val="0"/>
          <w:marTop w:val="0"/>
          <w:marBottom w:val="0"/>
          <w:divBdr>
            <w:top w:val="none" w:sz="0" w:space="0" w:color="auto"/>
            <w:left w:val="none" w:sz="0" w:space="0" w:color="auto"/>
            <w:bottom w:val="none" w:sz="0" w:space="0" w:color="auto"/>
            <w:right w:val="none" w:sz="0" w:space="0" w:color="auto"/>
          </w:divBdr>
        </w:div>
        <w:div w:id="466364855">
          <w:marLeft w:val="0"/>
          <w:marRight w:val="0"/>
          <w:marTop w:val="0"/>
          <w:marBottom w:val="0"/>
          <w:divBdr>
            <w:top w:val="none" w:sz="0" w:space="0" w:color="auto"/>
            <w:left w:val="none" w:sz="0" w:space="0" w:color="auto"/>
            <w:bottom w:val="none" w:sz="0" w:space="0" w:color="auto"/>
            <w:right w:val="none" w:sz="0" w:space="0" w:color="auto"/>
          </w:divBdr>
        </w:div>
        <w:div w:id="1622878888">
          <w:marLeft w:val="0"/>
          <w:marRight w:val="0"/>
          <w:marTop w:val="0"/>
          <w:marBottom w:val="0"/>
          <w:divBdr>
            <w:top w:val="none" w:sz="0" w:space="0" w:color="auto"/>
            <w:left w:val="none" w:sz="0" w:space="0" w:color="auto"/>
            <w:bottom w:val="none" w:sz="0" w:space="0" w:color="auto"/>
            <w:right w:val="none" w:sz="0" w:space="0" w:color="auto"/>
          </w:divBdr>
        </w:div>
        <w:div w:id="230163677">
          <w:marLeft w:val="0"/>
          <w:marRight w:val="0"/>
          <w:marTop w:val="0"/>
          <w:marBottom w:val="0"/>
          <w:divBdr>
            <w:top w:val="none" w:sz="0" w:space="0" w:color="auto"/>
            <w:left w:val="none" w:sz="0" w:space="0" w:color="auto"/>
            <w:bottom w:val="none" w:sz="0" w:space="0" w:color="auto"/>
            <w:right w:val="none" w:sz="0" w:space="0" w:color="auto"/>
          </w:divBdr>
        </w:div>
        <w:div w:id="270170722">
          <w:marLeft w:val="0"/>
          <w:marRight w:val="0"/>
          <w:marTop w:val="0"/>
          <w:marBottom w:val="0"/>
          <w:divBdr>
            <w:top w:val="none" w:sz="0" w:space="0" w:color="auto"/>
            <w:left w:val="none" w:sz="0" w:space="0" w:color="auto"/>
            <w:bottom w:val="none" w:sz="0" w:space="0" w:color="auto"/>
            <w:right w:val="none" w:sz="0" w:space="0" w:color="auto"/>
          </w:divBdr>
        </w:div>
        <w:div w:id="932594313">
          <w:marLeft w:val="0"/>
          <w:marRight w:val="0"/>
          <w:marTop w:val="0"/>
          <w:marBottom w:val="0"/>
          <w:divBdr>
            <w:top w:val="none" w:sz="0" w:space="0" w:color="auto"/>
            <w:left w:val="none" w:sz="0" w:space="0" w:color="auto"/>
            <w:bottom w:val="none" w:sz="0" w:space="0" w:color="auto"/>
            <w:right w:val="none" w:sz="0" w:space="0" w:color="auto"/>
          </w:divBdr>
        </w:div>
        <w:div w:id="484128816">
          <w:marLeft w:val="0"/>
          <w:marRight w:val="0"/>
          <w:marTop w:val="0"/>
          <w:marBottom w:val="0"/>
          <w:divBdr>
            <w:top w:val="none" w:sz="0" w:space="0" w:color="auto"/>
            <w:left w:val="none" w:sz="0" w:space="0" w:color="auto"/>
            <w:bottom w:val="none" w:sz="0" w:space="0" w:color="auto"/>
            <w:right w:val="none" w:sz="0" w:space="0" w:color="auto"/>
          </w:divBdr>
        </w:div>
        <w:div w:id="472672817">
          <w:marLeft w:val="0"/>
          <w:marRight w:val="0"/>
          <w:marTop w:val="0"/>
          <w:marBottom w:val="0"/>
          <w:divBdr>
            <w:top w:val="none" w:sz="0" w:space="0" w:color="auto"/>
            <w:left w:val="none" w:sz="0" w:space="0" w:color="auto"/>
            <w:bottom w:val="none" w:sz="0" w:space="0" w:color="auto"/>
            <w:right w:val="none" w:sz="0" w:space="0" w:color="auto"/>
          </w:divBdr>
        </w:div>
        <w:div w:id="218329265">
          <w:marLeft w:val="0"/>
          <w:marRight w:val="0"/>
          <w:marTop w:val="0"/>
          <w:marBottom w:val="0"/>
          <w:divBdr>
            <w:top w:val="none" w:sz="0" w:space="0" w:color="auto"/>
            <w:left w:val="none" w:sz="0" w:space="0" w:color="auto"/>
            <w:bottom w:val="none" w:sz="0" w:space="0" w:color="auto"/>
            <w:right w:val="none" w:sz="0" w:space="0" w:color="auto"/>
          </w:divBdr>
        </w:div>
        <w:div w:id="1421096736">
          <w:marLeft w:val="0"/>
          <w:marRight w:val="0"/>
          <w:marTop w:val="0"/>
          <w:marBottom w:val="0"/>
          <w:divBdr>
            <w:top w:val="none" w:sz="0" w:space="0" w:color="auto"/>
            <w:left w:val="none" w:sz="0" w:space="0" w:color="auto"/>
            <w:bottom w:val="none" w:sz="0" w:space="0" w:color="auto"/>
            <w:right w:val="none" w:sz="0" w:space="0" w:color="auto"/>
          </w:divBdr>
        </w:div>
        <w:div w:id="1447845989">
          <w:marLeft w:val="0"/>
          <w:marRight w:val="0"/>
          <w:marTop w:val="0"/>
          <w:marBottom w:val="0"/>
          <w:divBdr>
            <w:top w:val="none" w:sz="0" w:space="0" w:color="auto"/>
            <w:left w:val="none" w:sz="0" w:space="0" w:color="auto"/>
            <w:bottom w:val="none" w:sz="0" w:space="0" w:color="auto"/>
            <w:right w:val="none" w:sz="0" w:space="0" w:color="auto"/>
          </w:divBdr>
        </w:div>
        <w:div w:id="469710146">
          <w:marLeft w:val="0"/>
          <w:marRight w:val="0"/>
          <w:marTop w:val="0"/>
          <w:marBottom w:val="0"/>
          <w:divBdr>
            <w:top w:val="none" w:sz="0" w:space="0" w:color="auto"/>
            <w:left w:val="none" w:sz="0" w:space="0" w:color="auto"/>
            <w:bottom w:val="none" w:sz="0" w:space="0" w:color="auto"/>
            <w:right w:val="none" w:sz="0" w:space="0" w:color="auto"/>
          </w:divBdr>
        </w:div>
        <w:div w:id="1127091119">
          <w:marLeft w:val="0"/>
          <w:marRight w:val="0"/>
          <w:marTop w:val="0"/>
          <w:marBottom w:val="0"/>
          <w:divBdr>
            <w:top w:val="none" w:sz="0" w:space="0" w:color="auto"/>
            <w:left w:val="none" w:sz="0" w:space="0" w:color="auto"/>
            <w:bottom w:val="none" w:sz="0" w:space="0" w:color="auto"/>
            <w:right w:val="none" w:sz="0" w:space="0" w:color="auto"/>
          </w:divBdr>
        </w:div>
        <w:div w:id="1389190012">
          <w:marLeft w:val="0"/>
          <w:marRight w:val="0"/>
          <w:marTop w:val="0"/>
          <w:marBottom w:val="0"/>
          <w:divBdr>
            <w:top w:val="none" w:sz="0" w:space="0" w:color="auto"/>
            <w:left w:val="none" w:sz="0" w:space="0" w:color="auto"/>
            <w:bottom w:val="none" w:sz="0" w:space="0" w:color="auto"/>
            <w:right w:val="none" w:sz="0" w:space="0" w:color="auto"/>
          </w:divBdr>
        </w:div>
        <w:div w:id="1306466897">
          <w:marLeft w:val="0"/>
          <w:marRight w:val="0"/>
          <w:marTop w:val="0"/>
          <w:marBottom w:val="0"/>
          <w:divBdr>
            <w:top w:val="none" w:sz="0" w:space="0" w:color="auto"/>
            <w:left w:val="none" w:sz="0" w:space="0" w:color="auto"/>
            <w:bottom w:val="none" w:sz="0" w:space="0" w:color="auto"/>
            <w:right w:val="none" w:sz="0" w:space="0" w:color="auto"/>
          </w:divBdr>
        </w:div>
        <w:div w:id="682901664">
          <w:marLeft w:val="0"/>
          <w:marRight w:val="0"/>
          <w:marTop w:val="0"/>
          <w:marBottom w:val="0"/>
          <w:divBdr>
            <w:top w:val="none" w:sz="0" w:space="0" w:color="auto"/>
            <w:left w:val="none" w:sz="0" w:space="0" w:color="auto"/>
            <w:bottom w:val="none" w:sz="0" w:space="0" w:color="auto"/>
            <w:right w:val="none" w:sz="0" w:space="0" w:color="auto"/>
          </w:divBdr>
        </w:div>
        <w:div w:id="1165516365">
          <w:marLeft w:val="0"/>
          <w:marRight w:val="0"/>
          <w:marTop w:val="0"/>
          <w:marBottom w:val="0"/>
          <w:divBdr>
            <w:top w:val="none" w:sz="0" w:space="0" w:color="auto"/>
            <w:left w:val="none" w:sz="0" w:space="0" w:color="auto"/>
            <w:bottom w:val="none" w:sz="0" w:space="0" w:color="auto"/>
            <w:right w:val="none" w:sz="0" w:space="0" w:color="auto"/>
          </w:divBdr>
        </w:div>
        <w:div w:id="1262493782">
          <w:marLeft w:val="0"/>
          <w:marRight w:val="0"/>
          <w:marTop w:val="0"/>
          <w:marBottom w:val="0"/>
          <w:divBdr>
            <w:top w:val="none" w:sz="0" w:space="0" w:color="auto"/>
            <w:left w:val="none" w:sz="0" w:space="0" w:color="auto"/>
            <w:bottom w:val="none" w:sz="0" w:space="0" w:color="auto"/>
            <w:right w:val="none" w:sz="0" w:space="0" w:color="auto"/>
          </w:divBdr>
        </w:div>
        <w:div w:id="356351822">
          <w:marLeft w:val="0"/>
          <w:marRight w:val="0"/>
          <w:marTop w:val="0"/>
          <w:marBottom w:val="0"/>
          <w:divBdr>
            <w:top w:val="none" w:sz="0" w:space="0" w:color="auto"/>
            <w:left w:val="none" w:sz="0" w:space="0" w:color="auto"/>
            <w:bottom w:val="none" w:sz="0" w:space="0" w:color="auto"/>
            <w:right w:val="none" w:sz="0" w:space="0" w:color="auto"/>
          </w:divBdr>
        </w:div>
        <w:div w:id="1978103658">
          <w:marLeft w:val="0"/>
          <w:marRight w:val="0"/>
          <w:marTop w:val="0"/>
          <w:marBottom w:val="0"/>
          <w:divBdr>
            <w:top w:val="none" w:sz="0" w:space="0" w:color="auto"/>
            <w:left w:val="none" w:sz="0" w:space="0" w:color="auto"/>
            <w:bottom w:val="none" w:sz="0" w:space="0" w:color="auto"/>
            <w:right w:val="none" w:sz="0" w:space="0" w:color="auto"/>
          </w:divBdr>
        </w:div>
        <w:div w:id="1533419215">
          <w:marLeft w:val="0"/>
          <w:marRight w:val="0"/>
          <w:marTop w:val="0"/>
          <w:marBottom w:val="0"/>
          <w:divBdr>
            <w:top w:val="none" w:sz="0" w:space="0" w:color="auto"/>
            <w:left w:val="none" w:sz="0" w:space="0" w:color="auto"/>
            <w:bottom w:val="none" w:sz="0" w:space="0" w:color="auto"/>
            <w:right w:val="none" w:sz="0" w:space="0" w:color="auto"/>
          </w:divBdr>
        </w:div>
        <w:div w:id="101457040">
          <w:marLeft w:val="0"/>
          <w:marRight w:val="0"/>
          <w:marTop w:val="0"/>
          <w:marBottom w:val="0"/>
          <w:divBdr>
            <w:top w:val="none" w:sz="0" w:space="0" w:color="auto"/>
            <w:left w:val="none" w:sz="0" w:space="0" w:color="auto"/>
            <w:bottom w:val="none" w:sz="0" w:space="0" w:color="auto"/>
            <w:right w:val="none" w:sz="0" w:space="0" w:color="auto"/>
          </w:divBdr>
        </w:div>
        <w:div w:id="1319066960">
          <w:marLeft w:val="0"/>
          <w:marRight w:val="0"/>
          <w:marTop w:val="0"/>
          <w:marBottom w:val="0"/>
          <w:divBdr>
            <w:top w:val="none" w:sz="0" w:space="0" w:color="auto"/>
            <w:left w:val="none" w:sz="0" w:space="0" w:color="auto"/>
            <w:bottom w:val="none" w:sz="0" w:space="0" w:color="auto"/>
            <w:right w:val="none" w:sz="0" w:space="0" w:color="auto"/>
          </w:divBdr>
        </w:div>
        <w:div w:id="1682201185">
          <w:marLeft w:val="0"/>
          <w:marRight w:val="0"/>
          <w:marTop w:val="0"/>
          <w:marBottom w:val="0"/>
          <w:divBdr>
            <w:top w:val="none" w:sz="0" w:space="0" w:color="auto"/>
            <w:left w:val="none" w:sz="0" w:space="0" w:color="auto"/>
            <w:bottom w:val="none" w:sz="0" w:space="0" w:color="auto"/>
            <w:right w:val="none" w:sz="0" w:space="0" w:color="auto"/>
          </w:divBdr>
        </w:div>
        <w:div w:id="1590574170">
          <w:marLeft w:val="0"/>
          <w:marRight w:val="0"/>
          <w:marTop w:val="0"/>
          <w:marBottom w:val="0"/>
          <w:divBdr>
            <w:top w:val="none" w:sz="0" w:space="0" w:color="auto"/>
            <w:left w:val="none" w:sz="0" w:space="0" w:color="auto"/>
            <w:bottom w:val="none" w:sz="0" w:space="0" w:color="auto"/>
            <w:right w:val="none" w:sz="0" w:space="0" w:color="auto"/>
          </w:divBdr>
        </w:div>
        <w:div w:id="1375735452">
          <w:marLeft w:val="0"/>
          <w:marRight w:val="0"/>
          <w:marTop w:val="0"/>
          <w:marBottom w:val="0"/>
          <w:divBdr>
            <w:top w:val="none" w:sz="0" w:space="0" w:color="auto"/>
            <w:left w:val="none" w:sz="0" w:space="0" w:color="auto"/>
            <w:bottom w:val="none" w:sz="0" w:space="0" w:color="auto"/>
            <w:right w:val="none" w:sz="0" w:space="0" w:color="auto"/>
          </w:divBdr>
        </w:div>
        <w:div w:id="17314953">
          <w:marLeft w:val="0"/>
          <w:marRight w:val="0"/>
          <w:marTop w:val="0"/>
          <w:marBottom w:val="0"/>
          <w:divBdr>
            <w:top w:val="none" w:sz="0" w:space="0" w:color="auto"/>
            <w:left w:val="none" w:sz="0" w:space="0" w:color="auto"/>
            <w:bottom w:val="none" w:sz="0" w:space="0" w:color="auto"/>
            <w:right w:val="none" w:sz="0" w:space="0" w:color="auto"/>
          </w:divBdr>
        </w:div>
        <w:div w:id="2091269685">
          <w:marLeft w:val="0"/>
          <w:marRight w:val="0"/>
          <w:marTop w:val="0"/>
          <w:marBottom w:val="0"/>
          <w:divBdr>
            <w:top w:val="none" w:sz="0" w:space="0" w:color="auto"/>
            <w:left w:val="none" w:sz="0" w:space="0" w:color="auto"/>
            <w:bottom w:val="none" w:sz="0" w:space="0" w:color="auto"/>
            <w:right w:val="none" w:sz="0" w:space="0" w:color="auto"/>
          </w:divBdr>
        </w:div>
        <w:div w:id="182718829">
          <w:marLeft w:val="0"/>
          <w:marRight w:val="0"/>
          <w:marTop w:val="0"/>
          <w:marBottom w:val="0"/>
          <w:divBdr>
            <w:top w:val="none" w:sz="0" w:space="0" w:color="auto"/>
            <w:left w:val="none" w:sz="0" w:space="0" w:color="auto"/>
            <w:bottom w:val="none" w:sz="0" w:space="0" w:color="auto"/>
            <w:right w:val="none" w:sz="0" w:space="0" w:color="auto"/>
          </w:divBdr>
        </w:div>
        <w:div w:id="454105455">
          <w:marLeft w:val="0"/>
          <w:marRight w:val="0"/>
          <w:marTop w:val="0"/>
          <w:marBottom w:val="0"/>
          <w:divBdr>
            <w:top w:val="none" w:sz="0" w:space="0" w:color="auto"/>
            <w:left w:val="none" w:sz="0" w:space="0" w:color="auto"/>
            <w:bottom w:val="none" w:sz="0" w:space="0" w:color="auto"/>
            <w:right w:val="none" w:sz="0" w:space="0" w:color="auto"/>
          </w:divBdr>
        </w:div>
        <w:div w:id="1325203740">
          <w:marLeft w:val="0"/>
          <w:marRight w:val="0"/>
          <w:marTop w:val="0"/>
          <w:marBottom w:val="0"/>
          <w:divBdr>
            <w:top w:val="none" w:sz="0" w:space="0" w:color="auto"/>
            <w:left w:val="none" w:sz="0" w:space="0" w:color="auto"/>
            <w:bottom w:val="none" w:sz="0" w:space="0" w:color="auto"/>
            <w:right w:val="none" w:sz="0" w:space="0" w:color="auto"/>
          </w:divBdr>
        </w:div>
        <w:div w:id="119227634">
          <w:marLeft w:val="0"/>
          <w:marRight w:val="0"/>
          <w:marTop w:val="0"/>
          <w:marBottom w:val="0"/>
          <w:divBdr>
            <w:top w:val="none" w:sz="0" w:space="0" w:color="auto"/>
            <w:left w:val="none" w:sz="0" w:space="0" w:color="auto"/>
            <w:bottom w:val="none" w:sz="0" w:space="0" w:color="auto"/>
            <w:right w:val="none" w:sz="0" w:space="0" w:color="auto"/>
          </w:divBdr>
        </w:div>
        <w:div w:id="287321268">
          <w:marLeft w:val="0"/>
          <w:marRight w:val="0"/>
          <w:marTop w:val="0"/>
          <w:marBottom w:val="0"/>
          <w:divBdr>
            <w:top w:val="none" w:sz="0" w:space="0" w:color="auto"/>
            <w:left w:val="none" w:sz="0" w:space="0" w:color="auto"/>
            <w:bottom w:val="none" w:sz="0" w:space="0" w:color="auto"/>
            <w:right w:val="none" w:sz="0" w:space="0" w:color="auto"/>
          </w:divBdr>
        </w:div>
        <w:div w:id="271518496">
          <w:marLeft w:val="0"/>
          <w:marRight w:val="0"/>
          <w:marTop w:val="0"/>
          <w:marBottom w:val="0"/>
          <w:divBdr>
            <w:top w:val="none" w:sz="0" w:space="0" w:color="auto"/>
            <w:left w:val="none" w:sz="0" w:space="0" w:color="auto"/>
            <w:bottom w:val="none" w:sz="0" w:space="0" w:color="auto"/>
            <w:right w:val="none" w:sz="0" w:space="0" w:color="auto"/>
          </w:divBdr>
        </w:div>
        <w:div w:id="1759641642">
          <w:marLeft w:val="0"/>
          <w:marRight w:val="0"/>
          <w:marTop w:val="0"/>
          <w:marBottom w:val="0"/>
          <w:divBdr>
            <w:top w:val="none" w:sz="0" w:space="0" w:color="auto"/>
            <w:left w:val="none" w:sz="0" w:space="0" w:color="auto"/>
            <w:bottom w:val="none" w:sz="0" w:space="0" w:color="auto"/>
            <w:right w:val="none" w:sz="0" w:space="0" w:color="auto"/>
          </w:divBdr>
        </w:div>
        <w:div w:id="1707218786">
          <w:marLeft w:val="0"/>
          <w:marRight w:val="0"/>
          <w:marTop w:val="0"/>
          <w:marBottom w:val="0"/>
          <w:divBdr>
            <w:top w:val="none" w:sz="0" w:space="0" w:color="auto"/>
            <w:left w:val="none" w:sz="0" w:space="0" w:color="auto"/>
            <w:bottom w:val="none" w:sz="0" w:space="0" w:color="auto"/>
            <w:right w:val="none" w:sz="0" w:space="0" w:color="auto"/>
          </w:divBdr>
        </w:div>
        <w:div w:id="258605353">
          <w:marLeft w:val="0"/>
          <w:marRight w:val="0"/>
          <w:marTop w:val="0"/>
          <w:marBottom w:val="0"/>
          <w:divBdr>
            <w:top w:val="none" w:sz="0" w:space="0" w:color="auto"/>
            <w:left w:val="none" w:sz="0" w:space="0" w:color="auto"/>
            <w:bottom w:val="none" w:sz="0" w:space="0" w:color="auto"/>
            <w:right w:val="none" w:sz="0" w:space="0" w:color="auto"/>
          </w:divBdr>
        </w:div>
      </w:divsChild>
    </w:div>
    <w:div w:id="394545376">
      <w:bodyDiv w:val="1"/>
      <w:marLeft w:val="0"/>
      <w:marRight w:val="0"/>
      <w:marTop w:val="0"/>
      <w:marBottom w:val="0"/>
      <w:divBdr>
        <w:top w:val="none" w:sz="0" w:space="0" w:color="auto"/>
        <w:left w:val="none" w:sz="0" w:space="0" w:color="auto"/>
        <w:bottom w:val="none" w:sz="0" w:space="0" w:color="auto"/>
        <w:right w:val="none" w:sz="0" w:space="0" w:color="auto"/>
      </w:divBdr>
      <w:divsChild>
        <w:div w:id="1358002347">
          <w:marLeft w:val="0"/>
          <w:marRight w:val="0"/>
          <w:marTop w:val="0"/>
          <w:marBottom w:val="0"/>
          <w:divBdr>
            <w:top w:val="none" w:sz="0" w:space="0" w:color="auto"/>
            <w:left w:val="none" w:sz="0" w:space="0" w:color="auto"/>
            <w:bottom w:val="none" w:sz="0" w:space="0" w:color="auto"/>
            <w:right w:val="none" w:sz="0" w:space="0" w:color="auto"/>
          </w:divBdr>
        </w:div>
        <w:div w:id="1714502339">
          <w:marLeft w:val="0"/>
          <w:marRight w:val="0"/>
          <w:marTop w:val="0"/>
          <w:marBottom w:val="0"/>
          <w:divBdr>
            <w:top w:val="none" w:sz="0" w:space="0" w:color="auto"/>
            <w:left w:val="none" w:sz="0" w:space="0" w:color="auto"/>
            <w:bottom w:val="none" w:sz="0" w:space="0" w:color="auto"/>
            <w:right w:val="none" w:sz="0" w:space="0" w:color="auto"/>
          </w:divBdr>
        </w:div>
        <w:div w:id="1958103758">
          <w:marLeft w:val="0"/>
          <w:marRight w:val="0"/>
          <w:marTop w:val="0"/>
          <w:marBottom w:val="0"/>
          <w:divBdr>
            <w:top w:val="none" w:sz="0" w:space="0" w:color="auto"/>
            <w:left w:val="none" w:sz="0" w:space="0" w:color="auto"/>
            <w:bottom w:val="none" w:sz="0" w:space="0" w:color="auto"/>
            <w:right w:val="none" w:sz="0" w:space="0" w:color="auto"/>
          </w:divBdr>
        </w:div>
        <w:div w:id="1817407404">
          <w:marLeft w:val="0"/>
          <w:marRight w:val="0"/>
          <w:marTop w:val="0"/>
          <w:marBottom w:val="0"/>
          <w:divBdr>
            <w:top w:val="none" w:sz="0" w:space="0" w:color="auto"/>
            <w:left w:val="none" w:sz="0" w:space="0" w:color="auto"/>
            <w:bottom w:val="none" w:sz="0" w:space="0" w:color="auto"/>
            <w:right w:val="none" w:sz="0" w:space="0" w:color="auto"/>
          </w:divBdr>
        </w:div>
        <w:div w:id="1398631656">
          <w:marLeft w:val="0"/>
          <w:marRight w:val="0"/>
          <w:marTop w:val="0"/>
          <w:marBottom w:val="0"/>
          <w:divBdr>
            <w:top w:val="none" w:sz="0" w:space="0" w:color="auto"/>
            <w:left w:val="none" w:sz="0" w:space="0" w:color="auto"/>
            <w:bottom w:val="none" w:sz="0" w:space="0" w:color="auto"/>
            <w:right w:val="none" w:sz="0" w:space="0" w:color="auto"/>
          </w:divBdr>
        </w:div>
      </w:divsChild>
    </w:div>
    <w:div w:id="503664362">
      <w:bodyDiv w:val="1"/>
      <w:marLeft w:val="0"/>
      <w:marRight w:val="0"/>
      <w:marTop w:val="0"/>
      <w:marBottom w:val="0"/>
      <w:divBdr>
        <w:top w:val="none" w:sz="0" w:space="0" w:color="auto"/>
        <w:left w:val="none" w:sz="0" w:space="0" w:color="auto"/>
        <w:bottom w:val="none" w:sz="0" w:space="0" w:color="auto"/>
        <w:right w:val="none" w:sz="0" w:space="0" w:color="auto"/>
      </w:divBdr>
    </w:div>
    <w:div w:id="573053236">
      <w:bodyDiv w:val="1"/>
      <w:marLeft w:val="0"/>
      <w:marRight w:val="0"/>
      <w:marTop w:val="0"/>
      <w:marBottom w:val="0"/>
      <w:divBdr>
        <w:top w:val="none" w:sz="0" w:space="0" w:color="auto"/>
        <w:left w:val="none" w:sz="0" w:space="0" w:color="auto"/>
        <w:bottom w:val="none" w:sz="0" w:space="0" w:color="auto"/>
        <w:right w:val="none" w:sz="0" w:space="0" w:color="auto"/>
      </w:divBdr>
      <w:divsChild>
        <w:div w:id="273172753">
          <w:marLeft w:val="0"/>
          <w:marRight w:val="0"/>
          <w:marTop w:val="0"/>
          <w:marBottom w:val="0"/>
          <w:divBdr>
            <w:top w:val="none" w:sz="0" w:space="0" w:color="auto"/>
            <w:left w:val="none" w:sz="0" w:space="0" w:color="auto"/>
            <w:bottom w:val="none" w:sz="0" w:space="0" w:color="auto"/>
            <w:right w:val="none" w:sz="0" w:space="0" w:color="auto"/>
          </w:divBdr>
          <w:divsChild>
            <w:div w:id="312759989">
              <w:marLeft w:val="0"/>
              <w:marRight w:val="0"/>
              <w:marTop w:val="0"/>
              <w:marBottom w:val="0"/>
              <w:divBdr>
                <w:top w:val="none" w:sz="0" w:space="0" w:color="auto"/>
                <w:left w:val="none" w:sz="0" w:space="0" w:color="auto"/>
                <w:bottom w:val="none" w:sz="0" w:space="0" w:color="auto"/>
                <w:right w:val="none" w:sz="0" w:space="0" w:color="auto"/>
              </w:divBdr>
              <w:divsChild>
                <w:div w:id="1604144024">
                  <w:marLeft w:val="-263"/>
                  <w:marRight w:val="-263"/>
                  <w:marTop w:val="0"/>
                  <w:marBottom w:val="0"/>
                  <w:divBdr>
                    <w:top w:val="none" w:sz="0" w:space="0" w:color="auto"/>
                    <w:left w:val="none" w:sz="0" w:space="0" w:color="auto"/>
                    <w:bottom w:val="none" w:sz="0" w:space="0" w:color="auto"/>
                    <w:right w:val="none" w:sz="0" w:space="0" w:color="auto"/>
                  </w:divBdr>
                  <w:divsChild>
                    <w:div w:id="1996840592">
                      <w:marLeft w:val="0"/>
                      <w:marRight w:val="0"/>
                      <w:marTop w:val="0"/>
                      <w:marBottom w:val="0"/>
                      <w:divBdr>
                        <w:top w:val="none" w:sz="0" w:space="0" w:color="auto"/>
                        <w:left w:val="none" w:sz="0" w:space="0" w:color="auto"/>
                        <w:bottom w:val="none" w:sz="0" w:space="0" w:color="auto"/>
                        <w:right w:val="none" w:sz="0" w:space="0" w:color="auto"/>
                      </w:divBdr>
                      <w:divsChild>
                        <w:div w:id="1728068288">
                          <w:marLeft w:val="0"/>
                          <w:marRight w:val="0"/>
                          <w:marTop w:val="375"/>
                          <w:marBottom w:val="0"/>
                          <w:divBdr>
                            <w:top w:val="none" w:sz="0" w:space="0" w:color="auto"/>
                            <w:left w:val="none" w:sz="0" w:space="0" w:color="auto"/>
                            <w:bottom w:val="none" w:sz="0" w:space="0" w:color="auto"/>
                            <w:right w:val="none" w:sz="0" w:space="0" w:color="auto"/>
                          </w:divBdr>
                          <w:divsChild>
                            <w:div w:id="613442573">
                              <w:marLeft w:val="0"/>
                              <w:marRight w:val="0"/>
                              <w:marTop w:val="0"/>
                              <w:marBottom w:val="0"/>
                              <w:divBdr>
                                <w:top w:val="none" w:sz="0" w:space="0" w:color="auto"/>
                                <w:left w:val="none" w:sz="0" w:space="0" w:color="auto"/>
                                <w:bottom w:val="none" w:sz="0" w:space="0" w:color="auto"/>
                                <w:right w:val="none" w:sz="0" w:space="0" w:color="auto"/>
                              </w:divBdr>
                              <w:divsChild>
                                <w:div w:id="2003584403">
                                  <w:marLeft w:val="0"/>
                                  <w:marRight w:val="0"/>
                                  <w:marTop w:val="0"/>
                                  <w:marBottom w:val="0"/>
                                  <w:divBdr>
                                    <w:top w:val="none" w:sz="0" w:space="0" w:color="auto"/>
                                    <w:left w:val="none" w:sz="0" w:space="0" w:color="auto"/>
                                    <w:bottom w:val="none" w:sz="0" w:space="0" w:color="auto"/>
                                    <w:right w:val="none" w:sz="0" w:space="0" w:color="auto"/>
                                  </w:divBdr>
                                  <w:divsChild>
                                    <w:div w:id="1063792987">
                                      <w:marLeft w:val="0"/>
                                      <w:marRight w:val="0"/>
                                      <w:marTop w:val="0"/>
                                      <w:marBottom w:val="0"/>
                                      <w:divBdr>
                                        <w:top w:val="none" w:sz="0" w:space="0" w:color="auto"/>
                                        <w:left w:val="none" w:sz="0" w:space="0" w:color="auto"/>
                                        <w:bottom w:val="none" w:sz="0" w:space="0" w:color="auto"/>
                                        <w:right w:val="none" w:sz="0" w:space="0" w:color="auto"/>
                                      </w:divBdr>
                                      <w:divsChild>
                                        <w:div w:id="249579997">
                                          <w:marLeft w:val="0"/>
                                          <w:marRight w:val="0"/>
                                          <w:marTop w:val="0"/>
                                          <w:marBottom w:val="0"/>
                                          <w:divBdr>
                                            <w:top w:val="none" w:sz="0" w:space="0" w:color="auto"/>
                                            <w:left w:val="none" w:sz="0" w:space="0" w:color="auto"/>
                                            <w:bottom w:val="none" w:sz="0" w:space="0" w:color="auto"/>
                                            <w:right w:val="none" w:sz="0" w:space="0" w:color="auto"/>
                                          </w:divBdr>
                                          <w:divsChild>
                                            <w:div w:id="1687515911">
                                              <w:marLeft w:val="0"/>
                                              <w:marRight w:val="0"/>
                                              <w:marTop w:val="0"/>
                                              <w:marBottom w:val="0"/>
                                              <w:divBdr>
                                                <w:top w:val="none" w:sz="0" w:space="0" w:color="auto"/>
                                                <w:left w:val="none" w:sz="0" w:space="0" w:color="auto"/>
                                                <w:bottom w:val="none" w:sz="0" w:space="0" w:color="auto"/>
                                                <w:right w:val="none" w:sz="0" w:space="0" w:color="auto"/>
                                              </w:divBdr>
                                              <w:divsChild>
                                                <w:div w:id="116031192">
                                                  <w:marLeft w:val="0"/>
                                                  <w:marRight w:val="0"/>
                                                  <w:marTop w:val="0"/>
                                                  <w:marBottom w:val="0"/>
                                                  <w:divBdr>
                                                    <w:top w:val="none" w:sz="0" w:space="0" w:color="auto"/>
                                                    <w:left w:val="none" w:sz="0" w:space="0" w:color="auto"/>
                                                    <w:bottom w:val="none" w:sz="0" w:space="0" w:color="auto"/>
                                                    <w:right w:val="none" w:sz="0" w:space="0" w:color="auto"/>
                                                  </w:divBdr>
                                                  <w:divsChild>
                                                    <w:div w:id="718893658">
                                                      <w:marLeft w:val="0"/>
                                                      <w:marRight w:val="0"/>
                                                      <w:marTop w:val="0"/>
                                                      <w:marBottom w:val="0"/>
                                                      <w:divBdr>
                                                        <w:top w:val="none" w:sz="0" w:space="0" w:color="auto"/>
                                                        <w:left w:val="none" w:sz="0" w:space="0" w:color="auto"/>
                                                        <w:bottom w:val="none" w:sz="0" w:space="0" w:color="auto"/>
                                                        <w:right w:val="none" w:sz="0" w:space="0" w:color="auto"/>
                                                      </w:divBdr>
                                                      <w:divsChild>
                                                        <w:div w:id="1390809947">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4122336">
      <w:bodyDiv w:val="1"/>
      <w:marLeft w:val="0"/>
      <w:marRight w:val="0"/>
      <w:marTop w:val="0"/>
      <w:marBottom w:val="0"/>
      <w:divBdr>
        <w:top w:val="none" w:sz="0" w:space="0" w:color="auto"/>
        <w:left w:val="none" w:sz="0" w:space="0" w:color="auto"/>
        <w:bottom w:val="none" w:sz="0" w:space="0" w:color="auto"/>
        <w:right w:val="none" w:sz="0" w:space="0" w:color="auto"/>
      </w:divBdr>
      <w:divsChild>
        <w:div w:id="733938233">
          <w:marLeft w:val="0"/>
          <w:marRight w:val="0"/>
          <w:marTop w:val="0"/>
          <w:marBottom w:val="0"/>
          <w:divBdr>
            <w:top w:val="none" w:sz="0" w:space="0" w:color="auto"/>
            <w:left w:val="none" w:sz="0" w:space="0" w:color="auto"/>
            <w:bottom w:val="none" w:sz="0" w:space="0" w:color="auto"/>
            <w:right w:val="none" w:sz="0" w:space="0" w:color="auto"/>
          </w:divBdr>
        </w:div>
        <w:div w:id="1125655578">
          <w:marLeft w:val="0"/>
          <w:marRight w:val="0"/>
          <w:marTop w:val="0"/>
          <w:marBottom w:val="0"/>
          <w:divBdr>
            <w:top w:val="none" w:sz="0" w:space="0" w:color="auto"/>
            <w:left w:val="none" w:sz="0" w:space="0" w:color="auto"/>
            <w:bottom w:val="none" w:sz="0" w:space="0" w:color="auto"/>
            <w:right w:val="none" w:sz="0" w:space="0" w:color="auto"/>
          </w:divBdr>
        </w:div>
        <w:div w:id="232395835">
          <w:marLeft w:val="0"/>
          <w:marRight w:val="0"/>
          <w:marTop w:val="0"/>
          <w:marBottom w:val="0"/>
          <w:divBdr>
            <w:top w:val="none" w:sz="0" w:space="0" w:color="auto"/>
            <w:left w:val="none" w:sz="0" w:space="0" w:color="auto"/>
            <w:bottom w:val="none" w:sz="0" w:space="0" w:color="auto"/>
            <w:right w:val="none" w:sz="0" w:space="0" w:color="auto"/>
          </w:divBdr>
        </w:div>
        <w:div w:id="889463022">
          <w:marLeft w:val="0"/>
          <w:marRight w:val="0"/>
          <w:marTop w:val="0"/>
          <w:marBottom w:val="0"/>
          <w:divBdr>
            <w:top w:val="none" w:sz="0" w:space="0" w:color="auto"/>
            <w:left w:val="none" w:sz="0" w:space="0" w:color="auto"/>
            <w:bottom w:val="none" w:sz="0" w:space="0" w:color="auto"/>
            <w:right w:val="none" w:sz="0" w:space="0" w:color="auto"/>
          </w:divBdr>
        </w:div>
        <w:div w:id="1547526280">
          <w:marLeft w:val="0"/>
          <w:marRight w:val="0"/>
          <w:marTop w:val="0"/>
          <w:marBottom w:val="0"/>
          <w:divBdr>
            <w:top w:val="none" w:sz="0" w:space="0" w:color="auto"/>
            <w:left w:val="none" w:sz="0" w:space="0" w:color="auto"/>
            <w:bottom w:val="none" w:sz="0" w:space="0" w:color="auto"/>
            <w:right w:val="none" w:sz="0" w:space="0" w:color="auto"/>
          </w:divBdr>
        </w:div>
        <w:div w:id="1938369665">
          <w:marLeft w:val="0"/>
          <w:marRight w:val="0"/>
          <w:marTop w:val="0"/>
          <w:marBottom w:val="0"/>
          <w:divBdr>
            <w:top w:val="none" w:sz="0" w:space="0" w:color="auto"/>
            <w:left w:val="none" w:sz="0" w:space="0" w:color="auto"/>
            <w:bottom w:val="none" w:sz="0" w:space="0" w:color="auto"/>
            <w:right w:val="none" w:sz="0" w:space="0" w:color="auto"/>
          </w:divBdr>
        </w:div>
        <w:div w:id="1847330868">
          <w:marLeft w:val="0"/>
          <w:marRight w:val="0"/>
          <w:marTop w:val="0"/>
          <w:marBottom w:val="0"/>
          <w:divBdr>
            <w:top w:val="none" w:sz="0" w:space="0" w:color="auto"/>
            <w:left w:val="none" w:sz="0" w:space="0" w:color="auto"/>
            <w:bottom w:val="none" w:sz="0" w:space="0" w:color="auto"/>
            <w:right w:val="none" w:sz="0" w:space="0" w:color="auto"/>
          </w:divBdr>
        </w:div>
        <w:div w:id="1146773897">
          <w:marLeft w:val="0"/>
          <w:marRight w:val="0"/>
          <w:marTop w:val="0"/>
          <w:marBottom w:val="0"/>
          <w:divBdr>
            <w:top w:val="none" w:sz="0" w:space="0" w:color="auto"/>
            <w:left w:val="none" w:sz="0" w:space="0" w:color="auto"/>
            <w:bottom w:val="none" w:sz="0" w:space="0" w:color="auto"/>
            <w:right w:val="none" w:sz="0" w:space="0" w:color="auto"/>
          </w:divBdr>
        </w:div>
        <w:div w:id="1576017214">
          <w:marLeft w:val="0"/>
          <w:marRight w:val="0"/>
          <w:marTop w:val="0"/>
          <w:marBottom w:val="0"/>
          <w:divBdr>
            <w:top w:val="none" w:sz="0" w:space="0" w:color="auto"/>
            <w:left w:val="none" w:sz="0" w:space="0" w:color="auto"/>
            <w:bottom w:val="none" w:sz="0" w:space="0" w:color="auto"/>
            <w:right w:val="none" w:sz="0" w:space="0" w:color="auto"/>
          </w:divBdr>
        </w:div>
        <w:div w:id="1419444283">
          <w:marLeft w:val="0"/>
          <w:marRight w:val="0"/>
          <w:marTop w:val="0"/>
          <w:marBottom w:val="0"/>
          <w:divBdr>
            <w:top w:val="none" w:sz="0" w:space="0" w:color="auto"/>
            <w:left w:val="none" w:sz="0" w:space="0" w:color="auto"/>
            <w:bottom w:val="none" w:sz="0" w:space="0" w:color="auto"/>
            <w:right w:val="none" w:sz="0" w:space="0" w:color="auto"/>
          </w:divBdr>
        </w:div>
        <w:div w:id="1779644563">
          <w:marLeft w:val="0"/>
          <w:marRight w:val="0"/>
          <w:marTop w:val="0"/>
          <w:marBottom w:val="0"/>
          <w:divBdr>
            <w:top w:val="none" w:sz="0" w:space="0" w:color="auto"/>
            <w:left w:val="none" w:sz="0" w:space="0" w:color="auto"/>
            <w:bottom w:val="none" w:sz="0" w:space="0" w:color="auto"/>
            <w:right w:val="none" w:sz="0" w:space="0" w:color="auto"/>
          </w:divBdr>
        </w:div>
        <w:div w:id="2011524258">
          <w:marLeft w:val="0"/>
          <w:marRight w:val="0"/>
          <w:marTop w:val="0"/>
          <w:marBottom w:val="0"/>
          <w:divBdr>
            <w:top w:val="none" w:sz="0" w:space="0" w:color="auto"/>
            <w:left w:val="none" w:sz="0" w:space="0" w:color="auto"/>
            <w:bottom w:val="none" w:sz="0" w:space="0" w:color="auto"/>
            <w:right w:val="none" w:sz="0" w:space="0" w:color="auto"/>
          </w:divBdr>
        </w:div>
        <w:div w:id="513151895">
          <w:marLeft w:val="0"/>
          <w:marRight w:val="0"/>
          <w:marTop w:val="0"/>
          <w:marBottom w:val="0"/>
          <w:divBdr>
            <w:top w:val="none" w:sz="0" w:space="0" w:color="auto"/>
            <w:left w:val="none" w:sz="0" w:space="0" w:color="auto"/>
            <w:bottom w:val="none" w:sz="0" w:space="0" w:color="auto"/>
            <w:right w:val="none" w:sz="0" w:space="0" w:color="auto"/>
          </w:divBdr>
        </w:div>
      </w:divsChild>
    </w:div>
    <w:div w:id="695276935">
      <w:bodyDiv w:val="1"/>
      <w:marLeft w:val="0"/>
      <w:marRight w:val="0"/>
      <w:marTop w:val="0"/>
      <w:marBottom w:val="0"/>
      <w:divBdr>
        <w:top w:val="none" w:sz="0" w:space="0" w:color="auto"/>
        <w:left w:val="none" w:sz="0" w:space="0" w:color="auto"/>
        <w:bottom w:val="none" w:sz="0" w:space="0" w:color="auto"/>
        <w:right w:val="none" w:sz="0" w:space="0" w:color="auto"/>
      </w:divBdr>
    </w:div>
    <w:div w:id="893203235">
      <w:bodyDiv w:val="1"/>
      <w:marLeft w:val="0"/>
      <w:marRight w:val="0"/>
      <w:marTop w:val="0"/>
      <w:marBottom w:val="0"/>
      <w:divBdr>
        <w:top w:val="none" w:sz="0" w:space="0" w:color="auto"/>
        <w:left w:val="none" w:sz="0" w:space="0" w:color="auto"/>
        <w:bottom w:val="none" w:sz="0" w:space="0" w:color="auto"/>
        <w:right w:val="none" w:sz="0" w:space="0" w:color="auto"/>
      </w:divBdr>
    </w:div>
    <w:div w:id="904797524">
      <w:bodyDiv w:val="1"/>
      <w:marLeft w:val="0"/>
      <w:marRight w:val="0"/>
      <w:marTop w:val="0"/>
      <w:marBottom w:val="0"/>
      <w:divBdr>
        <w:top w:val="none" w:sz="0" w:space="0" w:color="auto"/>
        <w:left w:val="none" w:sz="0" w:space="0" w:color="auto"/>
        <w:bottom w:val="none" w:sz="0" w:space="0" w:color="auto"/>
        <w:right w:val="none" w:sz="0" w:space="0" w:color="auto"/>
      </w:divBdr>
    </w:div>
    <w:div w:id="919868737">
      <w:bodyDiv w:val="1"/>
      <w:marLeft w:val="0"/>
      <w:marRight w:val="0"/>
      <w:marTop w:val="0"/>
      <w:marBottom w:val="0"/>
      <w:divBdr>
        <w:top w:val="none" w:sz="0" w:space="0" w:color="auto"/>
        <w:left w:val="none" w:sz="0" w:space="0" w:color="auto"/>
        <w:bottom w:val="none" w:sz="0" w:space="0" w:color="auto"/>
        <w:right w:val="none" w:sz="0" w:space="0" w:color="auto"/>
      </w:divBdr>
      <w:divsChild>
        <w:div w:id="289627434">
          <w:marLeft w:val="0"/>
          <w:marRight w:val="0"/>
          <w:marTop w:val="0"/>
          <w:marBottom w:val="0"/>
          <w:divBdr>
            <w:top w:val="none" w:sz="0" w:space="0" w:color="auto"/>
            <w:left w:val="none" w:sz="0" w:space="0" w:color="auto"/>
            <w:bottom w:val="none" w:sz="0" w:space="0" w:color="auto"/>
            <w:right w:val="none" w:sz="0" w:space="0" w:color="auto"/>
          </w:divBdr>
          <w:divsChild>
            <w:div w:id="645933266">
              <w:marLeft w:val="0"/>
              <w:marRight w:val="0"/>
              <w:marTop w:val="0"/>
              <w:marBottom w:val="0"/>
              <w:divBdr>
                <w:top w:val="none" w:sz="0" w:space="0" w:color="auto"/>
                <w:left w:val="none" w:sz="0" w:space="0" w:color="auto"/>
                <w:bottom w:val="none" w:sz="0" w:space="0" w:color="auto"/>
                <w:right w:val="none" w:sz="0" w:space="0" w:color="auto"/>
              </w:divBdr>
              <w:divsChild>
                <w:div w:id="328139403">
                  <w:marLeft w:val="-263"/>
                  <w:marRight w:val="-263"/>
                  <w:marTop w:val="0"/>
                  <w:marBottom w:val="0"/>
                  <w:divBdr>
                    <w:top w:val="none" w:sz="0" w:space="0" w:color="auto"/>
                    <w:left w:val="none" w:sz="0" w:space="0" w:color="auto"/>
                    <w:bottom w:val="none" w:sz="0" w:space="0" w:color="auto"/>
                    <w:right w:val="none" w:sz="0" w:space="0" w:color="auto"/>
                  </w:divBdr>
                  <w:divsChild>
                    <w:div w:id="1732582446">
                      <w:marLeft w:val="0"/>
                      <w:marRight w:val="0"/>
                      <w:marTop w:val="0"/>
                      <w:marBottom w:val="0"/>
                      <w:divBdr>
                        <w:top w:val="none" w:sz="0" w:space="0" w:color="auto"/>
                        <w:left w:val="none" w:sz="0" w:space="0" w:color="auto"/>
                        <w:bottom w:val="none" w:sz="0" w:space="0" w:color="auto"/>
                        <w:right w:val="none" w:sz="0" w:space="0" w:color="auto"/>
                      </w:divBdr>
                      <w:divsChild>
                        <w:div w:id="1308391799">
                          <w:marLeft w:val="0"/>
                          <w:marRight w:val="0"/>
                          <w:marTop w:val="375"/>
                          <w:marBottom w:val="0"/>
                          <w:divBdr>
                            <w:top w:val="none" w:sz="0" w:space="0" w:color="auto"/>
                            <w:left w:val="none" w:sz="0" w:space="0" w:color="auto"/>
                            <w:bottom w:val="none" w:sz="0" w:space="0" w:color="auto"/>
                            <w:right w:val="none" w:sz="0" w:space="0" w:color="auto"/>
                          </w:divBdr>
                          <w:divsChild>
                            <w:div w:id="658971228">
                              <w:marLeft w:val="0"/>
                              <w:marRight w:val="0"/>
                              <w:marTop w:val="0"/>
                              <w:marBottom w:val="0"/>
                              <w:divBdr>
                                <w:top w:val="none" w:sz="0" w:space="0" w:color="auto"/>
                                <w:left w:val="none" w:sz="0" w:space="0" w:color="auto"/>
                                <w:bottom w:val="none" w:sz="0" w:space="0" w:color="auto"/>
                                <w:right w:val="none" w:sz="0" w:space="0" w:color="auto"/>
                              </w:divBdr>
                              <w:divsChild>
                                <w:div w:id="508563385">
                                  <w:marLeft w:val="0"/>
                                  <w:marRight w:val="0"/>
                                  <w:marTop w:val="0"/>
                                  <w:marBottom w:val="0"/>
                                  <w:divBdr>
                                    <w:top w:val="none" w:sz="0" w:space="0" w:color="auto"/>
                                    <w:left w:val="none" w:sz="0" w:space="0" w:color="auto"/>
                                    <w:bottom w:val="none" w:sz="0" w:space="0" w:color="auto"/>
                                    <w:right w:val="none" w:sz="0" w:space="0" w:color="auto"/>
                                  </w:divBdr>
                                  <w:divsChild>
                                    <w:div w:id="1442804067">
                                      <w:marLeft w:val="0"/>
                                      <w:marRight w:val="0"/>
                                      <w:marTop w:val="0"/>
                                      <w:marBottom w:val="0"/>
                                      <w:divBdr>
                                        <w:top w:val="none" w:sz="0" w:space="0" w:color="auto"/>
                                        <w:left w:val="none" w:sz="0" w:space="0" w:color="auto"/>
                                        <w:bottom w:val="none" w:sz="0" w:space="0" w:color="auto"/>
                                        <w:right w:val="none" w:sz="0" w:space="0" w:color="auto"/>
                                      </w:divBdr>
                                      <w:divsChild>
                                        <w:div w:id="615987576">
                                          <w:marLeft w:val="0"/>
                                          <w:marRight w:val="0"/>
                                          <w:marTop w:val="0"/>
                                          <w:marBottom w:val="0"/>
                                          <w:divBdr>
                                            <w:top w:val="none" w:sz="0" w:space="0" w:color="auto"/>
                                            <w:left w:val="none" w:sz="0" w:space="0" w:color="auto"/>
                                            <w:bottom w:val="none" w:sz="0" w:space="0" w:color="auto"/>
                                            <w:right w:val="none" w:sz="0" w:space="0" w:color="auto"/>
                                          </w:divBdr>
                                          <w:divsChild>
                                            <w:div w:id="31460107">
                                              <w:marLeft w:val="0"/>
                                              <w:marRight w:val="0"/>
                                              <w:marTop w:val="0"/>
                                              <w:marBottom w:val="0"/>
                                              <w:divBdr>
                                                <w:top w:val="none" w:sz="0" w:space="0" w:color="auto"/>
                                                <w:left w:val="none" w:sz="0" w:space="0" w:color="auto"/>
                                                <w:bottom w:val="none" w:sz="0" w:space="0" w:color="auto"/>
                                                <w:right w:val="none" w:sz="0" w:space="0" w:color="auto"/>
                                              </w:divBdr>
                                              <w:divsChild>
                                                <w:div w:id="1357268820">
                                                  <w:marLeft w:val="0"/>
                                                  <w:marRight w:val="0"/>
                                                  <w:marTop w:val="0"/>
                                                  <w:marBottom w:val="0"/>
                                                  <w:divBdr>
                                                    <w:top w:val="none" w:sz="0" w:space="0" w:color="auto"/>
                                                    <w:left w:val="none" w:sz="0" w:space="0" w:color="auto"/>
                                                    <w:bottom w:val="none" w:sz="0" w:space="0" w:color="auto"/>
                                                    <w:right w:val="none" w:sz="0" w:space="0" w:color="auto"/>
                                                  </w:divBdr>
                                                  <w:divsChild>
                                                    <w:div w:id="624697932">
                                                      <w:marLeft w:val="0"/>
                                                      <w:marRight w:val="0"/>
                                                      <w:marTop w:val="0"/>
                                                      <w:marBottom w:val="0"/>
                                                      <w:divBdr>
                                                        <w:top w:val="none" w:sz="0" w:space="0" w:color="auto"/>
                                                        <w:left w:val="none" w:sz="0" w:space="0" w:color="auto"/>
                                                        <w:bottom w:val="none" w:sz="0" w:space="0" w:color="auto"/>
                                                        <w:right w:val="none" w:sz="0" w:space="0" w:color="auto"/>
                                                      </w:divBdr>
                                                      <w:divsChild>
                                                        <w:div w:id="535042504">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0926586">
      <w:bodyDiv w:val="1"/>
      <w:marLeft w:val="0"/>
      <w:marRight w:val="0"/>
      <w:marTop w:val="0"/>
      <w:marBottom w:val="0"/>
      <w:divBdr>
        <w:top w:val="none" w:sz="0" w:space="0" w:color="auto"/>
        <w:left w:val="none" w:sz="0" w:space="0" w:color="auto"/>
        <w:bottom w:val="none" w:sz="0" w:space="0" w:color="auto"/>
        <w:right w:val="none" w:sz="0" w:space="0" w:color="auto"/>
      </w:divBdr>
      <w:divsChild>
        <w:div w:id="1014695257">
          <w:marLeft w:val="0"/>
          <w:marRight w:val="0"/>
          <w:marTop w:val="0"/>
          <w:marBottom w:val="0"/>
          <w:divBdr>
            <w:top w:val="none" w:sz="0" w:space="0" w:color="auto"/>
            <w:left w:val="none" w:sz="0" w:space="0" w:color="auto"/>
            <w:bottom w:val="none" w:sz="0" w:space="0" w:color="auto"/>
            <w:right w:val="none" w:sz="0" w:space="0" w:color="auto"/>
          </w:divBdr>
        </w:div>
        <w:div w:id="624048869">
          <w:marLeft w:val="0"/>
          <w:marRight w:val="0"/>
          <w:marTop w:val="0"/>
          <w:marBottom w:val="0"/>
          <w:divBdr>
            <w:top w:val="none" w:sz="0" w:space="0" w:color="auto"/>
            <w:left w:val="none" w:sz="0" w:space="0" w:color="auto"/>
            <w:bottom w:val="none" w:sz="0" w:space="0" w:color="auto"/>
            <w:right w:val="none" w:sz="0" w:space="0" w:color="auto"/>
          </w:divBdr>
        </w:div>
        <w:div w:id="89393632">
          <w:marLeft w:val="0"/>
          <w:marRight w:val="0"/>
          <w:marTop w:val="0"/>
          <w:marBottom w:val="0"/>
          <w:divBdr>
            <w:top w:val="none" w:sz="0" w:space="0" w:color="auto"/>
            <w:left w:val="none" w:sz="0" w:space="0" w:color="auto"/>
            <w:bottom w:val="none" w:sz="0" w:space="0" w:color="auto"/>
            <w:right w:val="none" w:sz="0" w:space="0" w:color="auto"/>
          </w:divBdr>
        </w:div>
        <w:div w:id="1390415710">
          <w:marLeft w:val="0"/>
          <w:marRight w:val="0"/>
          <w:marTop w:val="0"/>
          <w:marBottom w:val="0"/>
          <w:divBdr>
            <w:top w:val="none" w:sz="0" w:space="0" w:color="auto"/>
            <w:left w:val="none" w:sz="0" w:space="0" w:color="auto"/>
            <w:bottom w:val="none" w:sz="0" w:space="0" w:color="auto"/>
            <w:right w:val="none" w:sz="0" w:space="0" w:color="auto"/>
          </w:divBdr>
        </w:div>
        <w:div w:id="44332976">
          <w:marLeft w:val="0"/>
          <w:marRight w:val="0"/>
          <w:marTop w:val="0"/>
          <w:marBottom w:val="0"/>
          <w:divBdr>
            <w:top w:val="none" w:sz="0" w:space="0" w:color="auto"/>
            <w:left w:val="none" w:sz="0" w:space="0" w:color="auto"/>
            <w:bottom w:val="none" w:sz="0" w:space="0" w:color="auto"/>
            <w:right w:val="none" w:sz="0" w:space="0" w:color="auto"/>
          </w:divBdr>
        </w:div>
        <w:div w:id="1122069575">
          <w:marLeft w:val="0"/>
          <w:marRight w:val="0"/>
          <w:marTop w:val="0"/>
          <w:marBottom w:val="0"/>
          <w:divBdr>
            <w:top w:val="none" w:sz="0" w:space="0" w:color="auto"/>
            <w:left w:val="none" w:sz="0" w:space="0" w:color="auto"/>
            <w:bottom w:val="none" w:sz="0" w:space="0" w:color="auto"/>
            <w:right w:val="none" w:sz="0" w:space="0" w:color="auto"/>
          </w:divBdr>
        </w:div>
        <w:div w:id="316811976">
          <w:marLeft w:val="0"/>
          <w:marRight w:val="0"/>
          <w:marTop w:val="0"/>
          <w:marBottom w:val="0"/>
          <w:divBdr>
            <w:top w:val="none" w:sz="0" w:space="0" w:color="auto"/>
            <w:left w:val="none" w:sz="0" w:space="0" w:color="auto"/>
            <w:bottom w:val="none" w:sz="0" w:space="0" w:color="auto"/>
            <w:right w:val="none" w:sz="0" w:space="0" w:color="auto"/>
          </w:divBdr>
        </w:div>
      </w:divsChild>
    </w:div>
    <w:div w:id="1332416665">
      <w:bodyDiv w:val="1"/>
      <w:marLeft w:val="0"/>
      <w:marRight w:val="0"/>
      <w:marTop w:val="0"/>
      <w:marBottom w:val="0"/>
      <w:divBdr>
        <w:top w:val="none" w:sz="0" w:space="0" w:color="auto"/>
        <w:left w:val="none" w:sz="0" w:space="0" w:color="auto"/>
        <w:bottom w:val="none" w:sz="0" w:space="0" w:color="auto"/>
        <w:right w:val="none" w:sz="0" w:space="0" w:color="auto"/>
      </w:divBdr>
      <w:divsChild>
        <w:div w:id="281618894">
          <w:marLeft w:val="0"/>
          <w:marRight w:val="0"/>
          <w:marTop w:val="0"/>
          <w:marBottom w:val="0"/>
          <w:divBdr>
            <w:top w:val="none" w:sz="0" w:space="0" w:color="auto"/>
            <w:left w:val="none" w:sz="0" w:space="0" w:color="auto"/>
            <w:bottom w:val="none" w:sz="0" w:space="0" w:color="auto"/>
            <w:right w:val="none" w:sz="0" w:space="0" w:color="auto"/>
          </w:divBdr>
        </w:div>
        <w:div w:id="1788235812">
          <w:marLeft w:val="0"/>
          <w:marRight w:val="0"/>
          <w:marTop w:val="0"/>
          <w:marBottom w:val="0"/>
          <w:divBdr>
            <w:top w:val="none" w:sz="0" w:space="0" w:color="auto"/>
            <w:left w:val="none" w:sz="0" w:space="0" w:color="auto"/>
            <w:bottom w:val="none" w:sz="0" w:space="0" w:color="auto"/>
            <w:right w:val="none" w:sz="0" w:space="0" w:color="auto"/>
          </w:divBdr>
        </w:div>
        <w:div w:id="406072929">
          <w:marLeft w:val="0"/>
          <w:marRight w:val="0"/>
          <w:marTop w:val="0"/>
          <w:marBottom w:val="0"/>
          <w:divBdr>
            <w:top w:val="none" w:sz="0" w:space="0" w:color="auto"/>
            <w:left w:val="none" w:sz="0" w:space="0" w:color="auto"/>
            <w:bottom w:val="none" w:sz="0" w:space="0" w:color="auto"/>
            <w:right w:val="none" w:sz="0" w:space="0" w:color="auto"/>
          </w:divBdr>
        </w:div>
        <w:div w:id="1187215040">
          <w:marLeft w:val="0"/>
          <w:marRight w:val="0"/>
          <w:marTop w:val="0"/>
          <w:marBottom w:val="0"/>
          <w:divBdr>
            <w:top w:val="none" w:sz="0" w:space="0" w:color="auto"/>
            <w:left w:val="none" w:sz="0" w:space="0" w:color="auto"/>
            <w:bottom w:val="none" w:sz="0" w:space="0" w:color="auto"/>
            <w:right w:val="none" w:sz="0" w:space="0" w:color="auto"/>
          </w:divBdr>
        </w:div>
        <w:div w:id="1365865331">
          <w:marLeft w:val="0"/>
          <w:marRight w:val="0"/>
          <w:marTop w:val="0"/>
          <w:marBottom w:val="0"/>
          <w:divBdr>
            <w:top w:val="none" w:sz="0" w:space="0" w:color="auto"/>
            <w:left w:val="none" w:sz="0" w:space="0" w:color="auto"/>
            <w:bottom w:val="none" w:sz="0" w:space="0" w:color="auto"/>
            <w:right w:val="none" w:sz="0" w:space="0" w:color="auto"/>
          </w:divBdr>
        </w:div>
        <w:div w:id="883634483">
          <w:marLeft w:val="0"/>
          <w:marRight w:val="0"/>
          <w:marTop w:val="0"/>
          <w:marBottom w:val="0"/>
          <w:divBdr>
            <w:top w:val="none" w:sz="0" w:space="0" w:color="auto"/>
            <w:left w:val="none" w:sz="0" w:space="0" w:color="auto"/>
            <w:bottom w:val="none" w:sz="0" w:space="0" w:color="auto"/>
            <w:right w:val="none" w:sz="0" w:space="0" w:color="auto"/>
          </w:divBdr>
        </w:div>
        <w:div w:id="70856120">
          <w:marLeft w:val="0"/>
          <w:marRight w:val="0"/>
          <w:marTop w:val="0"/>
          <w:marBottom w:val="0"/>
          <w:divBdr>
            <w:top w:val="none" w:sz="0" w:space="0" w:color="auto"/>
            <w:left w:val="none" w:sz="0" w:space="0" w:color="auto"/>
            <w:bottom w:val="none" w:sz="0" w:space="0" w:color="auto"/>
            <w:right w:val="none" w:sz="0" w:space="0" w:color="auto"/>
          </w:divBdr>
        </w:div>
        <w:div w:id="272523266">
          <w:marLeft w:val="0"/>
          <w:marRight w:val="0"/>
          <w:marTop w:val="0"/>
          <w:marBottom w:val="0"/>
          <w:divBdr>
            <w:top w:val="none" w:sz="0" w:space="0" w:color="auto"/>
            <w:left w:val="none" w:sz="0" w:space="0" w:color="auto"/>
            <w:bottom w:val="none" w:sz="0" w:space="0" w:color="auto"/>
            <w:right w:val="none" w:sz="0" w:space="0" w:color="auto"/>
          </w:divBdr>
        </w:div>
        <w:div w:id="1057436082">
          <w:marLeft w:val="0"/>
          <w:marRight w:val="0"/>
          <w:marTop w:val="0"/>
          <w:marBottom w:val="0"/>
          <w:divBdr>
            <w:top w:val="none" w:sz="0" w:space="0" w:color="auto"/>
            <w:left w:val="none" w:sz="0" w:space="0" w:color="auto"/>
            <w:bottom w:val="none" w:sz="0" w:space="0" w:color="auto"/>
            <w:right w:val="none" w:sz="0" w:space="0" w:color="auto"/>
          </w:divBdr>
        </w:div>
        <w:div w:id="481502521">
          <w:marLeft w:val="0"/>
          <w:marRight w:val="0"/>
          <w:marTop w:val="0"/>
          <w:marBottom w:val="0"/>
          <w:divBdr>
            <w:top w:val="none" w:sz="0" w:space="0" w:color="auto"/>
            <w:left w:val="none" w:sz="0" w:space="0" w:color="auto"/>
            <w:bottom w:val="none" w:sz="0" w:space="0" w:color="auto"/>
            <w:right w:val="none" w:sz="0" w:space="0" w:color="auto"/>
          </w:divBdr>
        </w:div>
        <w:div w:id="415320340">
          <w:marLeft w:val="0"/>
          <w:marRight w:val="0"/>
          <w:marTop w:val="0"/>
          <w:marBottom w:val="0"/>
          <w:divBdr>
            <w:top w:val="none" w:sz="0" w:space="0" w:color="auto"/>
            <w:left w:val="none" w:sz="0" w:space="0" w:color="auto"/>
            <w:bottom w:val="none" w:sz="0" w:space="0" w:color="auto"/>
            <w:right w:val="none" w:sz="0" w:space="0" w:color="auto"/>
          </w:divBdr>
        </w:div>
        <w:div w:id="401954799">
          <w:marLeft w:val="0"/>
          <w:marRight w:val="0"/>
          <w:marTop w:val="0"/>
          <w:marBottom w:val="0"/>
          <w:divBdr>
            <w:top w:val="none" w:sz="0" w:space="0" w:color="auto"/>
            <w:left w:val="none" w:sz="0" w:space="0" w:color="auto"/>
            <w:bottom w:val="none" w:sz="0" w:space="0" w:color="auto"/>
            <w:right w:val="none" w:sz="0" w:space="0" w:color="auto"/>
          </w:divBdr>
        </w:div>
        <w:div w:id="8484256">
          <w:marLeft w:val="0"/>
          <w:marRight w:val="0"/>
          <w:marTop w:val="0"/>
          <w:marBottom w:val="0"/>
          <w:divBdr>
            <w:top w:val="none" w:sz="0" w:space="0" w:color="auto"/>
            <w:left w:val="none" w:sz="0" w:space="0" w:color="auto"/>
            <w:bottom w:val="none" w:sz="0" w:space="0" w:color="auto"/>
            <w:right w:val="none" w:sz="0" w:space="0" w:color="auto"/>
          </w:divBdr>
        </w:div>
        <w:div w:id="744835920">
          <w:marLeft w:val="0"/>
          <w:marRight w:val="0"/>
          <w:marTop w:val="0"/>
          <w:marBottom w:val="0"/>
          <w:divBdr>
            <w:top w:val="none" w:sz="0" w:space="0" w:color="auto"/>
            <w:left w:val="none" w:sz="0" w:space="0" w:color="auto"/>
            <w:bottom w:val="none" w:sz="0" w:space="0" w:color="auto"/>
            <w:right w:val="none" w:sz="0" w:space="0" w:color="auto"/>
          </w:divBdr>
        </w:div>
        <w:div w:id="1642346164">
          <w:marLeft w:val="0"/>
          <w:marRight w:val="0"/>
          <w:marTop w:val="0"/>
          <w:marBottom w:val="0"/>
          <w:divBdr>
            <w:top w:val="none" w:sz="0" w:space="0" w:color="auto"/>
            <w:left w:val="none" w:sz="0" w:space="0" w:color="auto"/>
            <w:bottom w:val="none" w:sz="0" w:space="0" w:color="auto"/>
            <w:right w:val="none" w:sz="0" w:space="0" w:color="auto"/>
          </w:divBdr>
        </w:div>
        <w:div w:id="611477860">
          <w:marLeft w:val="0"/>
          <w:marRight w:val="0"/>
          <w:marTop w:val="0"/>
          <w:marBottom w:val="0"/>
          <w:divBdr>
            <w:top w:val="none" w:sz="0" w:space="0" w:color="auto"/>
            <w:left w:val="none" w:sz="0" w:space="0" w:color="auto"/>
            <w:bottom w:val="none" w:sz="0" w:space="0" w:color="auto"/>
            <w:right w:val="none" w:sz="0" w:space="0" w:color="auto"/>
          </w:divBdr>
        </w:div>
        <w:div w:id="1217400876">
          <w:marLeft w:val="0"/>
          <w:marRight w:val="0"/>
          <w:marTop w:val="0"/>
          <w:marBottom w:val="0"/>
          <w:divBdr>
            <w:top w:val="none" w:sz="0" w:space="0" w:color="auto"/>
            <w:left w:val="none" w:sz="0" w:space="0" w:color="auto"/>
            <w:bottom w:val="none" w:sz="0" w:space="0" w:color="auto"/>
            <w:right w:val="none" w:sz="0" w:space="0" w:color="auto"/>
          </w:divBdr>
        </w:div>
        <w:div w:id="1910456945">
          <w:marLeft w:val="0"/>
          <w:marRight w:val="0"/>
          <w:marTop w:val="0"/>
          <w:marBottom w:val="0"/>
          <w:divBdr>
            <w:top w:val="none" w:sz="0" w:space="0" w:color="auto"/>
            <w:left w:val="none" w:sz="0" w:space="0" w:color="auto"/>
            <w:bottom w:val="none" w:sz="0" w:space="0" w:color="auto"/>
            <w:right w:val="none" w:sz="0" w:space="0" w:color="auto"/>
          </w:divBdr>
        </w:div>
        <w:div w:id="152260033">
          <w:marLeft w:val="0"/>
          <w:marRight w:val="0"/>
          <w:marTop w:val="0"/>
          <w:marBottom w:val="0"/>
          <w:divBdr>
            <w:top w:val="none" w:sz="0" w:space="0" w:color="auto"/>
            <w:left w:val="none" w:sz="0" w:space="0" w:color="auto"/>
            <w:bottom w:val="none" w:sz="0" w:space="0" w:color="auto"/>
            <w:right w:val="none" w:sz="0" w:space="0" w:color="auto"/>
          </w:divBdr>
        </w:div>
        <w:div w:id="1979677138">
          <w:marLeft w:val="0"/>
          <w:marRight w:val="0"/>
          <w:marTop w:val="0"/>
          <w:marBottom w:val="0"/>
          <w:divBdr>
            <w:top w:val="none" w:sz="0" w:space="0" w:color="auto"/>
            <w:left w:val="none" w:sz="0" w:space="0" w:color="auto"/>
            <w:bottom w:val="none" w:sz="0" w:space="0" w:color="auto"/>
            <w:right w:val="none" w:sz="0" w:space="0" w:color="auto"/>
          </w:divBdr>
        </w:div>
        <w:div w:id="537595186">
          <w:marLeft w:val="0"/>
          <w:marRight w:val="0"/>
          <w:marTop w:val="0"/>
          <w:marBottom w:val="0"/>
          <w:divBdr>
            <w:top w:val="none" w:sz="0" w:space="0" w:color="auto"/>
            <w:left w:val="none" w:sz="0" w:space="0" w:color="auto"/>
            <w:bottom w:val="none" w:sz="0" w:space="0" w:color="auto"/>
            <w:right w:val="none" w:sz="0" w:space="0" w:color="auto"/>
          </w:divBdr>
        </w:div>
        <w:div w:id="1242444824">
          <w:marLeft w:val="0"/>
          <w:marRight w:val="0"/>
          <w:marTop w:val="0"/>
          <w:marBottom w:val="0"/>
          <w:divBdr>
            <w:top w:val="none" w:sz="0" w:space="0" w:color="auto"/>
            <w:left w:val="none" w:sz="0" w:space="0" w:color="auto"/>
            <w:bottom w:val="none" w:sz="0" w:space="0" w:color="auto"/>
            <w:right w:val="none" w:sz="0" w:space="0" w:color="auto"/>
          </w:divBdr>
        </w:div>
        <w:div w:id="73359799">
          <w:marLeft w:val="0"/>
          <w:marRight w:val="0"/>
          <w:marTop w:val="0"/>
          <w:marBottom w:val="0"/>
          <w:divBdr>
            <w:top w:val="none" w:sz="0" w:space="0" w:color="auto"/>
            <w:left w:val="none" w:sz="0" w:space="0" w:color="auto"/>
            <w:bottom w:val="none" w:sz="0" w:space="0" w:color="auto"/>
            <w:right w:val="none" w:sz="0" w:space="0" w:color="auto"/>
          </w:divBdr>
        </w:div>
      </w:divsChild>
    </w:div>
    <w:div w:id="1364943778">
      <w:bodyDiv w:val="1"/>
      <w:marLeft w:val="0"/>
      <w:marRight w:val="0"/>
      <w:marTop w:val="0"/>
      <w:marBottom w:val="0"/>
      <w:divBdr>
        <w:top w:val="none" w:sz="0" w:space="0" w:color="auto"/>
        <w:left w:val="none" w:sz="0" w:space="0" w:color="auto"/>
        <w:bottom w:val="none" w:sz="0" w:space="0" w:color="auto"/>
        <w:right w:val="none" w:sz="0" w:space="0" w:color="auto"/>
      </w:divBdr>
      <w:divsChild>
        <w:div w:id="1350913111">
          <w:marLeft w:val="0"/>
          <w:marRight w:val="0"/>
          <w:marTop w:val="0"/>
          <w:marBottom w:val="0"/>
          <w:divBdr>
            <w:top w:val="none" w:sz="0" w:space="0" w:color="auto"/>
            <w:left w:val="none" w:sz="0" w:space="0" w:color="auto"/>
            <w:bottom w:val="none" w:sz="0" w:space="0" w:color="auto"/>
            <w:right w:val="none" w:sz="0" w:space="0" w:color="auto"/>
          </w:divBdr>
          <w:divsChild>
            <w:div w:id="645746605">
              <w:marLeft w:val="0"/>
              <w:marRight w:val="0"/>
              <w:marTop w:val="0"/>
              <w:marBottom w:val="0"/>
              <w:divBdr>
                <w:top w:val="none" w:sz="0" w:space="0" w:color="auto"/>
                <w:left w:val="none" w:sz="0" w:space="0" w:color="auto"/>
                <w:bottom w:val="none" w:sz="0" w:space="0" w:color="auto"/>
                <w:right w:val="none" w:sz="0" w:space="0" w:color="auto"/>
              </w:divBdr>
              <w:divsChild>
                <w:div w:id="1818255174">
                  <w:marLeft w:val="-263"/>
                  <w:marRight w:val="-263"/>
                  <w:marTop w:val="0"/>
                  <w:marBottom w:val="0"/>
                  <w:divBdr>
                    <w:top w:val="none" w:sz="0" w:space="0" w:color="auto"/>
                    <w:left w:val="none" w:sz="0" w:space="0" w:color="auto"/>
                    <w:bottom w:val="none" w:sz="0" w:space="0" w:color="auto"/>
                    <w:right w:val="none" w:sz="0" w:space="0" w:color="auto"/>
                  </w:divBdr>
                  <w:divsChild>
                    <w:div w:id="1635483483">
                      <w:marLeft w:val="0"/>
                      <w:marRight w:val="0"/>
                      <w:marTop w:val="0"/>
                      <w:marBottom w:val="0"/>
                      <w:divBdr>
                        <w:top w:val="none" w:sz="0" w:space="0" w:color="auto"/>
                        <w:left w:val="none" w:sz="0" w:space="0" w:color="auto"/>
                        <w:bottom w:val="none" w:sz="0" w:space="0" w:color="auto"/>
                        <w:right w:val="none" w:sz="0" w:space="0" w:color="auto"/>
                      </w:divBdr>
                      <w:divsChild>
                        <w:div w:id="1903296785">
                          <w:marLeft w:val="0"/>
                          <w:marRight w:val="0"/>
                          <w:marTop w:val="375"/>
                          <w:marBottom w:val="0"/>
                          <w:divBdr>
                            <w:top w:val="none" w:sz="0" w:space="0" w:color="auto"/>
                            <w:left w:val="none" w:sz="0" w:space="0" w:color="auto"/>
                            <w:bottom w:val="none" w:sz="0" w:space="0" w:color="auto"/>
                            <w:right w:val="none" w:sz="0" w:space="0" w:color="auto"/>
                          </w:divBdr>
                          <w:divsChild>
                            <w:div w:id="1508708576">
                              <w:marLeft w:val="0"/>
                              <w:marRight w:val="0"/>
                              <w:marTop w:val="0"/>
                              <w:marBottom w:val="0"/>
                              <w:divBdr>
                                <w:top w:val="none" w:sz="0" w:space="0" w:color="auto"/>
                                <w:left w:val="none" w:sz="0" w:space="0" w:color="auto"/>
                                <w:bottom w:val="none" w:sz="0" w:space="0" w:color="auto"/>
                                <w:right w:val="none" w:sz="0" w:space="0" w:color="auto"/>
                              </w:divBdr>
                              <w:divsChild>
                                <w:div w:id="1461146902">
                                  <w:marLeft w:val="0"/>
                                  <w:marRight w:val="0"/>
                                  <w:marTop w:val="0"/>
                                  <w:marBottom w:val="0"/>
                                  <w:divBdr>
                                    <w:top w:val="none" w:sz="0" w:space="0" w:color="auto"/>
                                    <w:left w:val="none" w:sz="0" w:space="0" w:color="auto"/>
                                    <w:bottom w:val="none" w:sz="0" w:space="0" w:color="auto"/>
                                    <w:right w:val="none" w:sz="0" w:space="0" w:color="auto"/>
                                  </w:divBdr>
                                  <w:divsChild>
                                    <w:div w:id="1579287688">
                                      <w:marLeft w:val="0"/>
                                      <w:marRight w:val="0"/>
                                      <w:marTop w:val="0"/>
                                      <w:marBottom w:val="0"/>
                                      <w:divBdr>
                                        <w:top w:val="none" w:sz="0" w:space="0" w:color="auto"/>
                                        <w:left w:val="none" w:sz="0" w:space="0" w:color="auto"/>
                                        <w:bottom w:val="none" w:sz="0" w:space="0" w:color="auto"/>
                                        <w:right w:val="none" w:sz="0" w:space="0" w:color="auto"/>
                                      </w:divBdr>
                                      <w:divsChild>
                                        <w:div w:id="1300768530">
                                          <w:marLeft w:val="0"/>
                                          <w:marRight w:val="0"/>
                                          <w:marTop w:val="0"/>
                                          <w:marBottom w:val="0"/>
                                          <w:divBdr>
                                            <w:top w:val="none" w:sz="0" w:space="0" w:color="auto"/>
                                            <w:left w:val="none" w:sz="0" w:space="0" w:color="auto"/>
                                            <w:bottom w:val="none" w:sz="0" w:space="0" w:color="auto"/>
                                            <w:right w:val="none" w:sz="0" w:space="0" w:color="auto"/>
                                          </w:divBdr>
                                          <w:divsChild>
                                            <w:div w:id="7022723">
                                              <w:marLeft w:val="0"/>
                                              <w:marRight w:val="0"/>
                                              <w:marTop w:val="0"/>
                                              <w:marBottom w:val="0"/>
                                              <w:divBdr>
                                                <w:top w:val="none" w:sz="0" w:space="0" w:color="auto"/>
                                                <w:left w:val="none" w:sz="0" w:space="0" w:color="auto"/>
                                                <w:bottom w:val="none" w:sz="0" w:space="0" w:color="auto"/>
                                                <w:right w:val="none" w:sz="0" w:space="0" w:color="auto"/>
                                              </w:divBdr>
                                              <w:divsChild>
                                                <w:div w:id="1222980878">
                                                  <w:marLeft w:val="0"/>
                                                  <w:marRight w:val="0"/>
                                                  <w:marTop w:val="0"/>
                                                  <w:marBottom w:val="0"/>
                                                  <w:divBdr>
                                                    <w:top w:val="none" w:sz="0" w:space="0" w:color="auto"/>
                                                    <w:left w:val="none" w:sz="0" w:space="0" w:color="auto"/>
                                                    <w:bottom w:val="none" w:sz="0" w:space="0" w:color="auto"/>
                                                    <w:right w:val="none" w:sz="0" w:space="0" w:color="auto"/>
                                                  </w:divBdr>
                                                  <w:divsChild>
                                                    <w:div w:id="1488324150">
                                                      <w:marLeft w:val="0"/>
                                                      <w:marRight w:val="0"/>
                                                      <w:marTop w:val="0"/>
                                                      <w:marBottom w:val="0"/>
                                                      <w:divBdr>
                                                        <w:top w:val="none" w:sz="0" w:space="0" w:color="auto"/>
                                                        <w:left w:val="none" w:sz="0" w:space="0" w:color="auto"/>
                                                        <w:bottom w:val="none" w:sz="0" w:space="0" w:color="auto"/>
                                                        <w:right w:val="none" w:sz="0" w:space="0" w:color="auto"/>
                                                      </w:divBdr>
                                                      <w:divsChild>
                                                        <w:div w:id="186182136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7586207">
      <w:bodyDiv w:val="1"/>
      <w:marLeft w:val="0"/>
      <w:marRight w:val="0"/>
      <w:marTop w:val="0"/>
      <w:marBottom w:val="0"/>
      <w:divBdr>
        <w:top w:val="none" w:sz="0" w:space="0" w:color="auto"/>
        <w:left w:val="none" w:sz="0" w:space="0" w:color="auto"/>
        <w:bottom w:val="none" w:sz="0" w:space="0" w:color="auto"/>
        <w:right w:val="none" w:sz="0" w:space="0" w:color="auto"/>
      </w:divBdr>
    </w:div>
    <w:div w:id="1471703667">
      <w:bodyDiv w:val="1"/>
      <w:marLeft w:val="0"/>
      <w:marRight w:val="0"/>
      <w:marTop w:val="0"/>
      <w:marBottom w:val="0"/>
      <w:divBdr>
        <w:top w:val="none" w:sz="0" w:space="0" w:color="auto"/>
        <w:left w:val="none" w:sz="0" w:space="0" w:color="auto"/>
        <w:bottom w:val="none" w:sz="0" w:space="0" w:color="auto"/>
        <w:right w:val="none" w:sz="0" w:space="0" w:color="auto"/>
      </w:divBdr>
    </w:div>
    <w:div w:id="1545143468">
      <w:bodyDiv w:val="1"/>
      <w:marLeft w:val="0"/>
      <w:marRight w:val="0"/>
      <w:marTop w:val="0"/>
      <w:marBottom w:val="0"/>
      <w:divBdr>
        <w:top w:val="none" w:sz="0" w:space="0" w:color="auto"/>
        <w:left w:val="none" w:sz="0" w:space="0" w:color="auto"/>
        <w:bottom w:val="none" w:sz="0" w:space="0" w:color="auto"/>
        <w:right w:val="none" w:sz="0" w:space="0" w:color="auto"/>
      </w:divBdr>
    </w:div>
    <w:div w:id="1657414271">
      <w:bodyDiv w:val="1"/>
      <w:marLeft w:val="0"/>
      <w:marRight w:val="0"/>
      <w:marTop w:val="0"/>
      <w:marBottom w:val="0"/>
      <w:divBdr>
        <w:top w:val="none" w:sz="0" w:space="0" w:color="auto"/>
        <w:left w:val="none" w:sz="0" w:space="0" w:color="auto"/>
        <w:bottom w:val="none" w:sz="0" w:space="0" w:color="auto"/>
        <w:right w:val="none" w:sz="0" w:space="0" w:color="auto"/>
      </w:divBdr>
    </w:div>
    <w:div w:id="1768427447">
      <w:bodyDiv w:val="1"/>
      <w:marLeft w:val="0"/>
      <w:marRight w:val="0"/>
      <w:marTop w:val="0"/>
      <w:marBottom w:val="0"/>
      <w:divBdr>
        <w:top w:val="none" w:sz="0" w:space="0" w:color="auto"/>
        <w:left w:val="none" w:sz="0" w:space="0" w:color="auto"/>
        <w:bottom w:val="none" w:sz="0" w:space="0" w:color="auto"/>
        <w:right w:val="none" w:sz="0" w:space="0" w:color="auto"/>
      </w:divBdr>
      <w:divsChild>
        <w:div w:id="101002250">
          <w:marLeft w:val="0"/>
          <w:marRight w:val="0"/>
          <w:marTop w:val="0"/>
          <w:marBottom w:val="0"/>
          <w:divBdr>
            <w:top w:val="none" w:sz="0" w:space="0" w:color="auto"/>
            <w:left w:val="none" w:sz="0" w:space="0" w:color="auto"/>
            <w:bottom w:val="none" w:sz="0" w:space="0" w:color="auto"/>
            <w:right w:val="none" w:sz="0" w:space="0" w:color="auto"/>
          </w:divBdr>
        </w:div>
        <w:div w:id="295255667">
          <w:marLeft w:val="0"/>
          <w:marRight w:val="0"/>
          <w:marTop w:val="0"/>
          <w:marBottom w:val="0"/>
          <w:divBdr>
            <w:top w:val="none" w:sz="0" w:space="0" w:color="auto"/>
            <w:left w:val="none" w:sz="0" w:space="0" w:color="auto"/>
            <w:bottom w:val="none" w:sz="0" w:space="0" w:color="auto"/>
            <w:right w:val="none" w:sz="0" w:space="0" w:color="auto"/>
          </w:divBdr>
        </w:div>
        <w:div w:id="1774281769">
          <w:marLeft w:val="0"/>
          <w:marRight w:val="0"/>
          <w:marTop w:val="0"/>
          <w:marBottom w:val="0"/>
          <w:divBdr>
            <w:top w:val="none" w:sz="0" w:space="0" w:color="auto"/>
            <w:left w:val="none" w:sz="0" w:space="0" w:color="auto"/>
            <w:bottom w:val="none" w:sz="0" w:space="0" w:color="auto"/>
            <w:right w:val="none" w:sz="0" w:space="0" w:color="auto"/>
          </w:divBdr>
        </w:div>
        <w:div w:id="592084288">
          <w:marLeft w:val="0"/>
          <w:marRight w:val="0"/>
          <w:marTop w:val="0"/>
          <w:marBottom w:val="0"/>
          <w:divBdr>
            <w:top w:val="none" w:sz="0" w:space="0" w:color="auto"/>
            <w:left w:val="none" w:sz="0" w:space="0" w:color="auto"/>
            <w:bottom w:val="none" w:sz="0" w:space="0" w:color="auto"/>
            <w:right w:val="none" w:sz="0" w:space="0" w:color="auto"/>
          </w:divBdr>
        </w:div>
        <w:div w:id="692415864">
          <w:marLeft w:val="0"/>
          <w:marRight w:val="0"/>
          <w:marTop w:val="0"/>
          <w:marBottom w:val="0"/>
          <w:divBdr>
            <w:top w:val="none" w:sz="0" w:space="0" w:color="auto"/>
            <w:left w:val="none" w:sz="0" w:space="0" w:color="auto"/>
            <w:bottom w:val="none" w:sz="0" w:space="0" w:color="auto"/>
            <w:right w:val="none" w:sz="0" w:space="0" w:color="auto"/>
          </w:divBdr>
        </w:div>
        <w:div w:id="1168406610">
          <w:marLeft w:val="0"/>
          <w:marRight w:val="0"/>
          <w:marTop w:val="0"/>
          <w:marBottom w:val="0"/>
          <w:divBdr>
            <w:top w:val="none" w:sz="0" w:space="0" w:color="auto"/>
            <w:left w:val="none" w:sz="0" w:space="0" w:color="auto"/>
            <w:bottom w:val="none" w:sz="0" w:space="0" w:color="auto"/>
            <w:right w:val="none" w:sz="0" w:space="0" w:color="auto"/>
          </w:divBdr>
        </w:div>
        <w:div w:id="338389828">
          <w:marLeft w:val="0"/>
          <w:marRight w:val="0"/>
          <w:marTop w:val="0"/>
          <w:marBottom w:val="0"/>
          <w:divBdr>
            <w:top w:val="none" w:sz="0" w:space="0" w:color="auto"/>
            <w:left w:val="none" w:sz="0" w:space="0" w:color="auto"/>
            <w:bottom w:val="none" w:sz="0" w:space="0" w:color="auto"/>
            <w:right w:val="none" w:sz="0" w:space="0" w:color="auto"/>
          </w:divBdr>
        </w:div>
        <w:div w:id="651569490">
          <w:marLeft w:val="0"/>
          <w:marRight w:val="0"/>
          <w:marTop w:val="0"/>
          <w:marBottom w:val="0"/>
          <w:divBdr>
            <w:top w:val="none" w:sz="0" w:space="0" w:color="auto"/>
            <w:left w:val="none" w:sz="0" w:space="0" w:color="auto"/>
            <w:bottom w:val="none" w:sz="0" w:space="0" w:color="auto"/>
            <w:right w:val="none" w:sz="0" w:space="0" w:color="auto"/>
          </w:divBdr>
        </w:div>
        <w:div w:id="1443724052">
          <w:marLeft w:val="0"/>
          <w:marRight w:val="0"/>
          <w:marTop w:val="0"/>
          <w:marBottom w:val="0"/>
          <w:divBdr>
            <w:top w:val="none" w:sz="0" w:space="0" w:color="auto"/>
            <w:left w:val="none" w:sz="0" w:space="0" w:color="auto"/>
            <w:bottom w:val="none" w:sz="0" w:space="0" w:color="auto"/>
            <w:right w:val="none" w:sz="0" w:space="0" w:color="auto"/>
          </w:divBdr>
        </w:div>
        <w:div w:id="1325427938">
          <w:marLeft w:val="0"/>
          <w:marRight w:val="0"/>
          <w:marTop w:val="0"/>
          <w:marBottom w:val="0"/>
          <w:divBdr>
            <w:top w:val="none" w:sz="0" w:space="0" w:color="auto"/>
            <w:left w:val="none" w:sz="0" w:space="0" w:color="auto"/>
            <w:bottom w:val="none" w:sz="0" w:space="0" w:color="auto"/>
            <w:right w:val="none" w:sz="0" w:space="0" w:color="auto"/>
          </w:divBdr>
        </w:div>
        <w:div w:id="1392073597">
          <w:marLeft w:val="0"/>
          <w:marRight w:val="0"/>
          <w:marTop w:val="0"/>
          <w:marBottom w:val="0"/>
          <w:divBdr>
            <w:top w:val="none" w:sz="0" w:space="0" w:color="auto"/>
            <w:left w:val="none" w:sz="0" w:space="0" w:color="auto"/>
            <w:bottom w:val="none" w:sz="0" w:space="0" w:color="auto"/>
            <w:right w:val="none" w:sz="0" w:space="0" w:color="auto"/>
          </w:divBdr>
        </w:div>
        <w:div w:id="1883252323">
          <w:marLeft w:val="0"/>
          <w:marRight w:val="0"/>
          <w:marTop w:val="0"/>
          <w:marBottom w:val="0"/>
          <w:divBdr>
            <w:top w:val="none" w:sz="0" w:space="0" w:color="auto"/>
            <w:left w:val="none" w:sz="0" w:space="0" w:color="auto"/>
            <w:bottom w:val="none" w:sz="0" w:space="0" w:color="auto"/>
            <w:right w:val="none" w:sz="0" w:space="0" w:color="auto"/>
          </w:divBdr>
        </w:div>
        <w:div w:id="719744589">
          <w:marLeft w:val="0"/>
          <w:marRight w:val="0"/>
          <w:marTop w:val="0"/>
          <w:marBottom w:val="0"/>
          <w:divBdr>
            <w:top w:val="none" w:sz="0" w:space="0" w:color="auto"/>
            <w:left w:val="none" w:sz="0" w:space="0" w:color="auto"/>
            <w:bottom w:val="none" w:sz="0" w:space="0" w:color="auto"/>
            <w:right w:val="none" w:sz="0" w:space="0" w:color="auto"/>
          </w:divBdr>
        </w:div>
        <w:div w:id="506595515">
          <w:marLeft w:val="0"/>
          <w:marRight w:val="0"/>
          <w:marTop w:val="0"/>
          <w:marBottom w:val="0"/>
          <w:divBdr>
            <w:top w:val="none" w:sz="0" w:space="0" w:color="auto"/>
            <w:left w:val="none" w:sz="0" w:space="0" w:color="auto"/>
            <w:bottom w:val="none" w:sz="0" w:space="0" w:color="auto"/>
            <w:right w:val="none" w:sz="0" w:space="0" w:color="auto"/>
          </w:divBdr>
        </w:div>
      </w:divsChild>
    </w:div>
    <w:div w:id="1792673377">
      <w:bodyDiv w:val="1"/>
      <w:marLeft w:val="0"/>
      <w:marRight w:val="0"/>
      <w:marTop w:val="0"/>
      <w:marBottom w:val="0"/>
      <w:divBdr>
        <w:top w:val="none" w:sz="0" w:space="0" w:color="auto"/>
        <w:left w:val="none" w:sz="0" w:space="0" w:color="auto"/>
        <w:bottom w:val="none" w:sz="0" w:space="0" w:color="auto"/>
        <w:right w:val="none" w:sz="0" w:space="0" w:color="auto"/>
      </w:divBdr>
    </w:div>
    <w:div w:id="1827360505">
      <w:bodyDiv w:val="1"/>
      <w:marLeft w:val="0"/>
      <w:marRight w:val="0"/>
      <w:marTop w:val="0"/>
      <w:marBottom w:val="0"/>
      <w:divBdr>
        <w:top w:val="none" w:sz="0" w:space="0" w:color="auto"/>
        <w:left w:val="none" w:sz="0" w:space="0" w:color="auto"/>
        <w:bottom w:val="none" w:sz="0" w:space="0" w:color="auto"/>
        <w:right w:val="none" w:sz="0" w:space="0" w:color="auto"/>
      </w:divBdr>
      <w:divsChild>
        <w:div w:id="1176651063">
          <w:marLeft w:val="0"/>
          <w:marRight w:val="0"/>
          <w:marTop w:val="0"/>
          <w:marBottom w:val="0"/>
          <w:divBdr>
            <w:top w:val="none" w:sz="0" w:space="0" w:color="auto"/>
            <w:left w:val="none" w:sz="0" w:space="0" w:color="auto"/>
            <w:bottom w:val="none" w:sz="0" w:space="0" w:color="auto"/>
            <w:right w:val="none" w:sz="0" w:space="0" w:color="auto"/>
          </w:divBdr>
          <w:divsChild>
            <w:div w:id="104387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670011">
      <w:bodyDiv w:val="1"/>
      <w:marLeft w:val="0"/>
      <w:marRight w:val="0"/>
      <w:marTop w:val="0"/>
      <w:marBottom w:val="0"/>
      <w:divBdr>
        <w:top w:val="none" w:sz="0" w:space="0" w:color="auto"/>
        <w:left w:val="none" w:sz="0" w:space="0" w:color="auto"/>
        <w:bottom w:val="none" w:sz="0" w:space="0" w:color="auto"/>
        <w:right w:val="none" w:sz="0" w:space="0" w:color="auto"/>
      </w:divBdr>
    </w:div>
    <w:div w:id="2090928768">
      <w:bodyDiv w:val="1"/>
      <w:marLeft w:val="0"/>
      <w:marRight w:val="0"/>
      <w:marTop w:val="0"/>
      <w:marBottom w:val="0"/>
      <w:divBdr>
        <w:top w:val="none" w:sz="0" w:space="0" w:color="auto"/>
        <w:left w:val="none" w:sz="0" w:space="0" w:color="auto"/>
        <w:bottom w:val="none" w:sz="0" w:space="0" w:color="auto"/>
        <w:right w:val="none" w:sz="0" w:space="0" w:color="auto"/>
      </w:divBdr>
      <w:divsChild>
        <w:div w:id="1641231108">
          <w:marLeft w:val="0"/>
          <w:marRight w:val="0"/>
          <w:marTop w:val="0"/>
          <w:marBottom w:val="0"/>
          <w:divBdr>
            <w:top w:val="none" w:sz="0" w:space="0" w:color="auto"/>
            <w:left w:val="none" w:sz="0" w:space="0" w:color="auto"/>
            <w:bottom w:val="none" w:sz="0" w:space="0" w:color="auto"/>
            <w:right w:val="none" w:sz="0" w:space="0" w:color="auto"/>
          </w:divBdr>
        </w:div>
        <w:div w:id="998117893">
          <w:marLeft w:val="0"/>
          <w:marRight w:val="0"/>
          <w:marTop w:val="0"/>
          <w:marBottom w:val="0"/>
          <w:divBdr>
            <w:top w:val="none" w:sz="0" w:space="0" w:color="auto"/>
            <w:left w:val="none" w:sz="0" w:space="0" w:color="auto"/>
            <w:bottom w:val="none" w:sz="0" w:space="0" w:color="auto"/>
            <w:right w:val="none" w:sz="0" w:space="0" w:color="auto"/>
          </w:divBdr>
        </w:div>
        <w:div w:id="1336614769">
          <w:marLeft w:val="0"/>
          <w:marRight w:val="0"/>
          <w:marTop w:val="0"/>
          <w:marBottom w:val="0"/>
          <w:divBdr>
            <w:top w:val="none" w:sz="0" w:space="0" w:color="auto"/>
            <w:left w:val="none" w:sz="0" w:space="0" w:color="auto"/>
            <w:bottom w:val="none" w:sz="0" w:space="0" w:color="auto"/>
            <w:right w:val="none" w:sz="0" w:space="0" w:color="auto"/>
          </w:divBdr>
        </w:div>
        <w:div w:id="970358422">
          <w:marLeft w:val="0"/>
          <w:marRight w:val="0"/>
          <w:marTop w:val="0"/>
          <w:marBottom w:val="0"/>
          <w:divBdr>
            <w:top w:val="none" w:sz="0" w:space="0" w:color="auto"/>
            <w:left w:val="none" w:sz="0" w:space="0" w:color="auto"/>
            <w:bottom w:val="none" w:sz="0" w:space="0" w:color="auto"/>
            <w:right w:val="none" w:sz="0" w:space="0" w:color="auto"/>
          </w:divBdr>
        </w:div>
        <w:div w:id="2051421205">
          <w:marLeft w:val="0"/>
          <w:marRight w:val="0"/>
          <w:marTop w:val="0"/>
          <w:marBottom w:val="0"/>
          <w:divBdr>
            <w:top w:val="none" w:sz="0" w:space="0" w:color="auto"/>
            <w:left w:val="none" w:sz="0" w:space="0" w:color="auto"/>
            <w:bottom w:val="none" w:sz="0" w:space="0" w:color="auto"/>
            <w:right w:val="none" w:sz="0" w:space="0" w:color="auto"/>
          </w:divBdr>
        </w:div>
        <w:div w:id="307710677">
          <w:marLeft w:val="0"/>
          <w:marRight w:val="0"/>
          <w:marTop w:val="0"/>
          <w:marBottom w:val="0"/>
          <w:divBdr>
            <w:top w:val="none" w:sz="0" w:space="0" w:color="auto"/>
            <w:left w:val="none" w:sz="0" w:space="0" w:color="auto"/>
            <w:bottom w:val="none" w:sz="0" w:space="0" w:color="auto"/>
            <w:right w:val="none" w:sz="0" w:space="0" w:color="auto"/>
          </w:divBdr>
        </w:div>
        <w:div w:id="1683311438">
          <w:marLeft w:val="0"/>
          <w:marRight w:val="0"/>
          <w:marTop w:val="0"/>
          <w:marBottom w:val="0"/>
          <w:divBdr>
            <w:top w:val="none" w:sz="0" w:space="0" w:color="auto"/>
            <w:left w:val="none" w:sz="0" w:space="0" w:color="auto"/>
            <w:bottom w:val="none" w:sz="0" w:space="0" w:color="auto"/>
            <w:right w:val="none" w:sz="0" w:space="0" w:color="auto"/>
          </w:divBdr>
        </w:div>
        <w:div w:id="509104991">
          <w:marLeft w:val="0"/>
          <w:marRight w:val="0"/>
          <w:marTop w:val="0"/>
          <w:marBottom w:val="0"/>
          <w:divBdr>
            <w:top w:val="none" w:sz="0" w:space="0" w:color="auto"/>
            <w:left w:val="none" w:sz="0" w:space="0" w:color="auto"/>
            <w:bottom w:val="none" w:sz="0" w:space="0" w:color="auto"/>
            <w:right w:val="none" w:sz="0" w:space="0" w:color="auto"/>
          </w:divBdr>
        </w:div>
        <w:div w:id="270165360">
          <w:marLeft w:val="0"/>
          <w:marRight w:val="0"/>
          <w:marTop w:val="0"/>
          <w:marBottom w:val="0"/>
          <w:divBdr>
            <w:top w:val="none" w:sz="0" w:space="0" w:color="auto"/>
            <w:left w:val="none" w:sz="0" w:space="0" w:color="auto"/>
            <w:bottom w:val="none" w:sz="0" w:space="0" w:color="auto"/>
            <w:right w:val="none" w:sz="0" w:space="0" w:color="auto"/>
          </w:divBdr>
        </w:div>
        <w:div w:id="477696614">
          <w:marLeft w:val="0"/>
          <w:marRight w:val="0"/>
          <w:marTop w:val="0"/>
          <w:marBottom w:val="0"/>
          <w:divBdr>
            <w:top w:val="none" w:sz="0" w:space="0" w:color="auto"/>
            <w:left w:val="none" w:sz="0" w:space="0" w:color="auto"/>
            <w:bottom w:val="none" w:sz="0" w:space="0" w:color="auto"/>
            <w:right w:val="none" w:sz="0" w:space="0" w:color="auto"/>
          </w:divBdr>
        </w:div>
        <w:div w:id="1383864857">
          <w:marLeft w:val="0"/>
          <w:marRight w:val="0"/>
          <w:marTop w:val="0"/>
          <w:marBottom w:val="0"/>
          <w:divBdr>
            <w:top w:val="none" w:sz="0" w:space="0" w:color="auto"/>
            <w:left w:val="none" w:sz="0" w:space="0" w:color="auto"/>
            <w:bottom w:val="none" w:sz="0" w:space="0" w:color="auto"/>
            <w:right w:val="none" w:sz="0" w:space="0" w:color="auto"/>
          </w:divBdr>
        </w:div>
        <w:div w:id="914390746">
          <w:marLeft w:val="0"/>
          <w:marRight w:val="0"/>
          <w:marTop w:val="0"/>
          <w:marBottom w:val="0"/>
          <w:divBdr>
            <w:top w:val="none" w:sz="0" w:space="0" w:color="auto"/>
            <w:left w:val="none" w:sz="0" w:space="0" w:color="auto"/>
            <w:bottom w:val="none" w:sz="0" w:space="0" w:color="auto"/>
            <w:right w:val="none" w:sz="0" w:space="0" w:color="auto"/>
          </w:divBdr>
        </w:div>
        <w:div w:id="608664788">
          <w:marLeft w:val="0"/>
          <w:marRight w:val="0"/>
          <w:marTop w:val="0"/>
          <w:marBottom w:val="0"/>
          <w:divBdr>
            <w:top w:val="none" w:sz="0" w:space="0" w:color="auto"/>
            <w:left w:val="none" w:sz="0" w:space="0" w:color="auto"/>
            <w:bottom w:val="none" w:sz="0" w:space="0" w:color="auto"/>
            <w:right w:val="none" w:sz="0" w:space="0" w:color="auto"/>
          </w:divBdr>
        </w:div>
        <w:div w:id="84571380">
          <w:marLeft w:val="0"/>
          <w:marRight w:val="0"/>
          <w:marTop w:val="0"/>
          <w:marBottom w:val="0"/>
          <w:divBdr>
            <w:top w:val="none" w:sz="0" w:space="0" w:color="auto"/>
            <w:left w:val="none" w:sz="0" w:space="0" w:color="auto"/>
            <w:bottom w:val="none" w:sz="0" w:space="0" w:color="auto"/>
            <w:right w:val="none" w:sz="0" w:space="0" w:color="auto"/>
          </w:divBdr>
        </w:div>
        <w:div w:id="1518957816">
          <w:marLeft w:val="0"/>
          <w:marRight w:val="0"/>
          <w:marTop w:val="0"/>
          <w:marBottom w:val="0"/>
          <w:divBdr>
            <w:top w:val="none" w:sz="0" w:space="0" w:color="auto"/>
            <w:left w:val="none" w:sz="0" w:space="0" w:color="auto"/>
            <w:bottom w:val="none" w:sz="0" w:space="0" w:color="auto"/>
            <w:right w:val="none" w:sz="0" w:space="0" w:color="auto"/>
          </w:divBdr>
        </w:div>
        <w:div w:id="1718318780">
          <w:marLeft w:val="0"/>
          <w:marRight w:val="0"/>
          <w:marTop w:val="0"/>
          <w:marBottom w:val="0"/>
          <w:divBdr>
            <w:top w:val="none" w:sz="0" w:space="0" w:color="auto"/>
            <w:left w:val="none" w:sz="0" w:space="0" w:color="auto"/>
            <w:bottom w:val="none" w:sz="0" w:space="0" w:color="auto"/>
            <w:right w:val="none" w:sz="0" w:space="0" w:color="auto"/>
          </w:divBdr>
        </w:div>
        <w:div w:id="1197473917">
          <w:marLeft w:val="0"/>
          <w:marRight w:val="0"/>
          <w:marTop w:val="0"/>
          <w:marBottom w:val="0"/>
          <w:divBdr>
            <w:top w:val="none" w:sz="0" w:space="0" w:color="auto"/>
            <w:left w:val="none" w:sz="0" w:space="0" w:color="auto"/>
            <w:bottom w:val="none" w:sz="0" w:space="0" w:color="auto"/>
            <w:right w:val="none" w:sz="0" w:space="0" w:color="auto"/>
          </w:divBdr>
        </w:div>
        <w:div w:id="867178949">
          <w:marLeft w:val="0"/>
          <w:marRight w:val="0"/>
          <w:marTop w:val="0"/>
          <w:marBottom w:val="0"/>
          <w:divBdr>
            <w:top w:val="none" w:sz="0" w:space="0" w:color="auto"/>
            <w:left w:val="none" w:sz="0" w:space="0" w:color="auto"/>
            <w:bottom w:val="none" w:sz="0" w:space="0" w:color="auto"/>
            <w:right w:val="none" w:sz="0" w:space="0" w:color="auto"/>
          </w:divBdr>
        </w:div>
        <w:div w:id="885526063">
          <w:marLeft w:val="0"/>
          <w:marRight w:val="0"/>
          <w:marTop w:val="0"/>
          <w:marBottom w:val="0"/>
          <w:divBdr>
            <w:top w:val="none" w:sz="0" w:space="0" w:color="auto"/>
            <w:left w:val="none" w:sz="0" w:space="0" w:color="auto"/>
            <w:bottom w:val="none" w:sz="0" w:space="0" w:color="auto"/>
            <w:right w:val="none" w:sz="0" w:space="0" w:color="auto"/>
          </w:divBdr>
        </w:div>
        <w:div w:id="784881920">
          <w:marLeft w:val="0"/>
          <w:marRight w:val="0"/>
          <w:marTop w:val="0"/>
          <w:marBottom w:val="0"/>
          <w:divBdr>
            <w:top w:val="none" w:sz="0" w:space="0" w:color="auto"/>
            <w:left w:val="none" w:sz="0" w:space="0" w:color="auto"/>
            <w:bottom w:val="none" w:sz="0" w:space="0" w:color="auto"/>
            <w:right w:val="none" w:sz="0" w:space="0" w:color="auto"/>
          </w:divBdr>
        </w:div>
        <w:div w:id="1791242657">
          <w:marLeft w:val="0"/>
          <w:marRight w:val="0"/>
          <w:marTop w:val="0"/>
          <w:marBottom w:val="0"/>
          <w:divBdr>
            <w:top w:val="none" w:sz="0" w:space="0" w:color="auto"/>
            <w:left w:val="none" w:sz="0" w:space="0" w:color="auto"/>
            <w:bottom w:val="none" w:sz="0" w:space="0" w:color="auto"/>
            <w:right w:val="none" w:sz="0" w:space="0" w:color="auto"/>
          </w:divBdr>
        </w:div>
        <w:div w:id="2078630033">
          <w:marLeft w:val="0"/>
          <w:marRight w:val="0"/>
          <w:marTop w:val="0"/>
          <w:marBottom w:val="0"/>
          <w:divBdr>
            <w:top w:val="none" w:sz="0" w:space="0" w:color="auto"/>
            <w:left w:val="none" w:sz="0" w:space="0" w:color="auto"/>
            <w:bottom w:val="none" w:sz="0" w:space="0" w:color="auto"/>
            <w:right w:val="none" w:sz="0" w:space="0" w:color="auto"/>
          </w:divBdr>
        </w:div>
        <w:div w:id="927546726">
          <w:marLeft w:val="0"/>
          <w:marRight w:val="0"/>
          <w:marTop w:val="0"/>
          <w:marBottom w:val="0"/>
          <w:divBdr>
            <w:top w:val="none" w:sz="0" w:space="0" w:color="auto"/>
            <w:left w:val="none" w:sz="0" w:space="0" w:color="auto"/>
            <w:bottom w:val="none" w:sz="0" w:space="0" w:color="auto"/>
            <w:right w:val="none" w:sz="0" w:space="0" w:color="auto"/>
          </w:divBdr>
        </w:div>
        <w:div w:id="524901372">
          <w:marLeft w:val="0"/>
          <w:marRight w:val="0"/>
          <w:marTop w:val="0"/>
          <w:marBottom w:val="0"/>
          <w:divBdr>
            <w:top w:val="none" w:sz="0" w:space="0" w:color="auto"/>
            <w:left w:val="none" w:sz="0" w:space="0" w:color="auto"/>
            <w:bottom w:val="none" w:sz="0" w:space="0" w:color="auto"/>
            <w:right w:val="none" w:sz="0" w:space="0" w:color="auto"/>
          </w:divBdr>
        </w:div>
        <w:div w:id="1824001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inkl.co.uk/event/jeans-for-genes-day-2022"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2E4C17105566419110488C6F557E2B" ma:contentTypeVersion="11" ma:contentTypeDescription="Create a new document." ma:contentTypeScope="" ma:versionID="899b1d44a066c8d7726f97a66fb12292">
  <xsd:schema xmlns:xsd="http://www.w3.org/2001/XMLSchema" xmlns:xs="http://www.w3.org/2001/XMLSchema" xmlns:p="http://schemas.microsoft.com/office/2006/metadata/properties" xmlns:ns2="e10730b4-3d6f-4a04-ac04-8e3f61e8eca2" targetNamespace="http://schemas.microsoft.com/office/2006/metadata/properties" ma:root="true" ma:fieldsID="476053e7406932703e9feee48db67708" ns2:_="">
    <xsd:import namespace="e10730b4-3d6f-4a04-ac04-8e3f61e8ec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730b4-3d6f-4a04-ac04-8e3f61e8e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CC3D56-0A50-4F98-B8A0-FDD8346485E1}">
  <ds:schemaRefs>
    <ds:schemaRef ds:uri="http://schemas.microsoft.com/sharepoint/v3/contenttype/forms"/>
  </ds:schemaRefs>
</ds:datastoreItem>
</file>

<file path=customXml/itemProps2.xml><?xml version="1.0" encoding="utf-8"?>
<ds:datastoreItem xmlns:ds="http://schemas.openxmlformats.org/officeDocument/2006/customXml" ds:itemID="{D5A537B8-091B-4023-B14C-7AEEEAE7C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730b4-3d6f-4a04-ac04-8e3f61e8ec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6926B2-36A8-4950-9BB1-18965156AAC4}">
  <ds:schemaRefs>
    <ds:schemaRef ds:uri="http://schemas.microsoft.com/office/2006/metadata/properties"/>
    <ds:schemaRef ds:uri="e10730b4-3d6f-4a04-ac04-8e3f61e8eca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1536</TotalTime>
  <Pages>1</Pages>
  <Words>2</Words>
  <Characters>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dc:creator>
  <cp:lastModifiedBy>Laura O’Carroll</cp:lastModifiedBy>
  <cp:revision>20</cp:revision>
  <cp:lastPrinted>2022-09-01T12:33:00Z</cp:lastPrinted>
  <dcterms:created xsi:type="dcterms:W3CDTF">2022-01-11T20:48:00Z</dcterms:created>
  <dcterms:modified xsi:type="dcterms:W3CDTF">2026-09-09T15:03:00Z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0x010100042E4C17105566419110488C6F557E2B</vt:lpwstr>
  </property>
</Properties>
</file>