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9B525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FAB39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3EA2322E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</w:t>
      </w:r>
      <w:proofErr w:type="gramStart"/>
      <w:r>
        <w:rPr>
          <w:color w:val="231F20"/>
          <w:sz w:val="24"/>
          <w:szCs w:val="24"/>
        </w:rPr>
        <w:t>This</w:t>
      </w:r>
      <w:proofErr w:type="gramEnd"/>
      <w:r>
        <w:rPr>
          <w:color w:val="231F20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2D3A9A7E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0800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671667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418EC045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03D9BE3D" wp14:editId="01965A30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9691A" id="Group 148" o:spid="_x0000_s1026" style="position:absolute;margin-left:0;margin-top:52.2pt;width:419.55pt;height:90.4pt;z-index:-251668992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9B970D4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37ADD9BC" wp14:editId="29DFB718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67968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6F0D100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067DABCE" wp14:editId="00F9B12F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247D9BFA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0D558786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76973181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683DC7D1" wp14:editId="0B3AEFED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3222D5B8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6814005B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5BCB23F0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1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03747B35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7728" behindDoc="1" locked="0" layoutInCell="1" allowOverlap="1" wp14:anchorId="5D849E12" wp14:editId="289782CF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 xml:space="preserve">Black and White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9639F1">
        <w:rPr>
          <w:color w:val="231F20"/>
        </w:rPr>
        <w:t>black and white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4FB2EAF3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 xml:space="preserve">a copy of the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05654D87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3F82096A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  <w:r w:rsidR="00751739" w:rsidRPr="00751739">
        <w:rPr>
          <w:b/>
          <w:color w:val="FF0000"/>
        </w:rPr>
        <w:t xml:space="preserve"> </w:t>
      </w:r>
      <w:r w:rsidR="00751739">
        <w:rPr>
          <w:b/>
          <w:color w:val="FF0000"/>
        </w:rPr>
        <w:t xml:space="preserve">These </w:t>
      </w:r>
      <w:r w:rsidR="00751739" w:rsidRPr="00751739">
        <w:rPr>
          <w:b/>
          <w:color w:val="FF0000"/>
        </w:rPr>
        <w:t xml:space="preserve">will be sent home </w:t>
      </w:r>
      <w:r w:rsidR="00363EDD">
        <w:rPr>
          <w:b/>
          <w:color w:val="FF0000"/>
        </w:rPr>
        <w:t xml:space="preserve">and changed on a Monday and </w:t>
      </w:r>
      <w:r w:rsidR="00751739" w:rsidRPr="00751739">
        <w:rPr>
          <w:b/>
          <w:color w:val="FF0000"/>
        </w:rPr>
        <w:t xml:space="preserve">a </w:t>
      </w:r>
      <w:bookmarkStart w:id="0" w:name="_GoBack"/>
      <w:bookmarkEnd w:id="0"/>
      <w:r w:rsidR="00751739" w:rsidRPr="00751739">
        <w:rPr>
          <w:b/>
          <w:color w:val="FF0000"/>
        </w:rPr>
        <w:t>Thursday.</w:t>
      </w:r>
    </w:p>
    <w:p w14:paraId="0B7AAC47" w14:textId="4BC4024B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937BAE7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3B4F1B7E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59776" behindDoc="1" locked="0" layoutInCell="1" allowOverlap="1" wp14:anchorId="60459458" wp14:editId="4525A0FD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25C3D3BB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26A74199" w:rsidR="00CC1470" w:rsidRDefault="00751739">
      <w:pPr>
        <w:pStyle w:val="Heading1"/>
        <w:kinsoku w:val="0"/>
        <w:overflowPunct w:val="0"/>
        <w:ind w:left="466" w:right="2490"/>
        <w:rPr>
          <w:color w:val="7D2673"/>
        </w:rPr>
      </w:pPr>
      <w:r w:rsidRPr="00751739">
        <w:rPr>
          <w:noProof/>
          <w:color w:val="231F20"/>
          <w:spacing w:val="-4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2FDD90C" wp14:editId="754EC390">
                <wp:simplePos x="0" y="0"/>
                <wp:positionH relativeFrom="column">
                  <wp:posOffset>2473008</wp:posOffset>
                </wp:positionH>
                <wp:positionV relativeFrom="paragraph">
                  <wp:posOffset>47308</wp:posOffset>
                </wp:positionV>
                <wp:extent cx="2357437" cy="1404620"/>
                <wp:effectExtent l="0" t="0" r="2413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43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2C958" w14:textId="6E8D7125" w:rsidR="00751739" w:rsidRPr="00751739" w:rsidRDefault="0075173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The book bag books</w:t>
                            </w:r>
                            <w:r w:rsidR="00363ED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will be sent home and changed</w:t>
                            </w:r>
                            <w:r w:rsidRPr="00751739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a Monday.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FDD9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0;text-align:left;margin-left:194.75pt;margin-top:3.75pt;width:185.6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" strokecolor="white">
                <v:textbox style="mso-fit-shape-to-text:t">
                  <w:txbxContent>
                    <w:p w14:paraId="78C2C958" w14:textId="6E8D7125" w:rsidR="00751739" w:rsidRPr="00751739" w:rsidRDefault="00751739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The book bag books</w:t>
                      </w:r>
                      <w:r w:rsidR="00363ED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will be sent home and changed</w:t>
                      </w:r>
                      <w:r w:rsidRPr="00751739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a Monday.</w:t>
                      </w:r>
                    </w:p>
                  </w:txbxContent>
                </v:textbox>
              </v:shape>
            </w:pict>
          </mc:Fallback>
        </mc:AlternateContent>
      </w: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3872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6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5B02EBAC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4320BE78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6763F8A5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374E0FBB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lastRenderedPageBreak/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39F1EA6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5FDEF3C0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68DD4CA2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proofErr w:type="gramEnd"/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37D8BB3C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5FDCE8F5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7241FD62" w14:textId="135680AC" w:rsidR="009639F1" w:rsidRDefault="005D5797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 wp14:anchorId="07D30702" wp14:editId="2EC51531">
            <wp:simplePos x="0" y="0"/>
            <wp:positionH relativeFrom="column">
              <wp:posOffset>2575972</wp:posOffset>
            </wp:positionH>
            <wp:positionV relativeFrom="paragraph">
              <wp:posOffset>66675</wp:posOffset>
            </wp:positionV>
            <wp:extent cx="2233930" cy="3110865"/>
            <wp:effectExtent l="133350" t="76200" r="71120" b="127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3110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 wp14:anchorId="21729AC0" wp14:editId="7892F96F">
            <wp:simplePos x="0" y="0"/>
            <wp:positionH relativeFrom="column">
              <wp:posOffset>309022</wp:posOffset>
            </wp:positionH>
            <wp:positionV relativeFrom="paragraph">
              <wp:posOffset>84455</wp:posOffset>
            </wp:positionV>
            <wp:extent cx="2157730" cy="3105150"/>
            <wp:effectExtent l="133350" t="76200" r="71120" b="133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3105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39F1">
      <w:footerReference w:type="default" r:id="rId30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592A4" w14:textId="77777777" w:rsidR="009639F1" w:rsidRDefault="009639F1">
      <w:r>
        <w:separator/>
      </w:r>
    </w:p>
  </w:endnote>
  <w:endnote w:type="continuationSeparator" w:id="0">
    <w:p w14:paraId="4201960F" w14:textId="77777777" w:rsidR="009639F1" w:rsidRDefault="0096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75D8E" w14:textId="77777777" w:rsidR="009639F1" w:rsidRDefault="009639F1">
      <w:r>
        <w:separator/>
      </w:r>
    </w:p>
  </w:footnote>
  <w:footnote w:type="continuationSeparator" w:id="0">
    <w:p w14:paraId="6355BF75" w14:textId="77777777" w:rsidR="009639F1" w:rsidRDefault="0096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0"/>
    <w:rsid w:val="0000129D"/>
    <w:rsid w:val="000B2233"/>
    <w:rsid w:val="001B0300"/>
    <w:rsid w:val="00363EDD"/>
    <w:rsid w:val="005D5797"/>
    <w:rsid w:val="00671667"/>
    <w:rsid w:val="007416FC"/>
    <w:rsid w:val="00751562"/>
    <w:rsid w:val="00751739"/>
    <w:rsid w:val="00934FAE"/>
    <w:rsid w:val="009639F1"/>
    <w:rsid w:val="00BA71F5"/>
    <w:rsid w:val="00C06B7F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9534C2B"/>
  <w14:defaultImageDpi w14:val="0"/>
  <w15:docId w15:val="{59B99A20-5511-4A0D-9615-71A5FBC0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14851B-AA5C-44B0-85F1-56B275ED4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888</Words>
  <Characters>3812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assthead</dc:creator>
  <cp:keywords/>
  <dc:description/>
  <cp:lastModifiedBy>assthead</cp:lastModifiedBy>
  <cp:revision>4</cp:revision>
  <cp:lastPrinted>2017-09-20T08:32:00Z</cp:lastPrinted>
  <dcterms:created xsi:type="dcterms:W3CDTF">2019-10-18T09:42:00Z</dcterms:created>
  <dcterms:modified xsi:type="dcterms:W3CDTF">2019-11-05T12:55:00Z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