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CF70F" w14:textId="77777777" w:rsidR="00CA4B27" w:rsidRDefault="00CA4B27">
      <w:pPr>
        <w:spacing w:before="402" w:after="225" w:line="240" w:lineRule="auto"/>
        <w:outlineLvl w:val="0"/>
        <w:rPr>
          <w:rFonts w:ascii="Lato" w:eastAsia="Lato" w:hAnsi="Lato" w:cs="Lato"/>
          <w:color w:val="364659"/>
          <w:sz w:val="24"/>
          <w:szCs w:val="24"/>
        </w:rPr>
      </w:pPr>
    </w:p>
    <w:p w14:paraId="7B2D4DEB" w14:textId="2862EDF9" w:rsidR="00CA4B27" w:rsidRPr="00CA4B27" w:rsidRDefault="00CA4B27" w:rsidP="00CA4B27">
      <w:pPr>
        <w:spacing w:before="402" w:after="225" w:line="240" w:lineRule="auto"/>
        <w:jc w:val="center"/>
        <w:outlineLvl w:val="0"/>
        <w:rPr>
          <w:rFonts w:ascii="Lucida Handwriting" w:eastAsia="Lato" w:hAnsi="Lucida Handwriting" w:cs="Lato"/>
          <w:b/>
          <w:bCs/>
          <w:color w:val="FF0000"/>
          <w:sz w:val="60"/>
          <w:szCs w:val="60"/>
        </w:rPr>
      </w:pPr>
      <w:r w:rsidRPr="00CA4B27">
        <w:rPr>
          <w:rFonts w:ascii="Lucida Handwriting" w:eastAsia="Lato" w:hAnsi="Lucida Handwriting" w:cs="Lato"/>
          <w:b/>
          <w:bCs/>
          <w:color w:val="FF0000"/>
          <w:sz w:val="60"/>
          <w:szCs w:val="60"/>
        </w:rPr>
        <w:t>St Jerome’s Catholic Primary School</w:t>
      </w:r>
    </w:p>
    <w:p w14:paraId="3CEF23B1" w14:textId="082702C0" w:rsidR="00CA4B27" w:rsidRPr="00CA4B27" w:rsidRDefault="00CA4B27" w:rsidP="00CA4B27">
      <w:pPr>
        <w:spacing w:before="402" w:after="225" w:line="240" w:lineRule="auto"/>
        <w:jc w:val="center"/>
        <w:outlineLvl w:val="0"/>
        <w:rPr>
          <w:rFonts w:ascii="Century Gothic" w:eastAsia="Lato" w:hAnsi="Century Gothic" w:cs="Lato"/>
          <w:b/>
          <w:bCs/>
          <w:sz w:val="60"/>
          <w:szCs w:val="60"/>
        </w:rPr>
      </w:pPr>
      <w:r w:rsidRPr="00CA4B27">
        <w:rPr>
          <w:rFonts w:ascii="Century Gothic" w:eastAsia="Lato" w:hAnsi="Century Gothic" w:cs="Lato"/>
          <w:b/>
          <w:bCs/>
          <w:sz w:val="60"/>
          <w:szCs w:val="60"/>
        </w:rPr>
        <w:t>Modern Foreign Languages (MFL)</w:t>
      </w:r>
    </w:p>
    <w:p w14:paraId="5D52D268" w14:textId="6AACB00B" w:rsidR="00964820" w:rsidRPr="00CA4B27" w:rsidRDefault="00576821" w:rsidP="00CA4B27">
      <w:pPr>
        <w:spacing w:before="402" w:after="225" w:line="240" w:lineRule="auto"/>
        <w:jc w:val="center"/>
        <w:outlineLvl w:val="0"/>
        <w:rPr>
          <w:rFonts w:ascii="Century Gothic" w:hAnsi="Century Gothic"/>
        </w:rPr>
      </w:pPr>
      <w:r w:rsidRPr="00CA4B27">
        <w:rPr>
          <w:rFonts w:ascii="Century Gothic" w:eastAsia="Lato" w:hAnsi="Century Gothic" w:cs="Lato"/>
          <w:b/>
          <w:bCs/>
          <w:sz w:val="60"/>
          <w:szCs w:val="60"/>
        </w:rPr>
        <w:t>Spanish</w:t>
      </w:r>
    </w:p>
    <w:p w14:paraId="4D5ECDDA" w14:textId="76503D00" w:rsidR="00964820" w:rsidRPr="00CA4B27" w:rsidRDefault="00576821" w:rsidP="00CA4B27">
      <w:pPr>
        <w:spacing w:before="402" w:after="402" w:line="240" w:lineRule="auto"/>
        <w:jc w:val="center"/>
        <w:outlineLvl w:val="0"/>
        <w:rPr>
          <w:rFonts w:ascii="Century Gothic" w:hAnsi="Century Gothic"/>
        </w:rPr>
      </w:pPr>
      <w:r>
        <w:rPr>
          <w:rFonts w:ascii="Lucida Handwriting" w:eastAsia="Lato" w:hAnsi="Lucida Handwriting" w:cs="Lato"/>
          <w:b/>
          <w:bCs/>
          <w:noProof/>
          <w:color w:val="FF0000"/>
          <w:sz w:val="60"/>
          <w:szCs w:val="60"/>
        </w:rPr>
        <w:drawing>
          <wp:anchor distT="0" distB="0" distL="114300" distR="114300" simplePos="0" relativeHeight="251658240" behindDoc="1" locked="0" layoutInCell="1" allowOverlap="1" wp14:anchorId="630D626F" wp14:editId="2AD13074">
            <wp:simplePos x="0" y="0"/>
            <wp:positionH relativeFrom="column">
              <wp:posOffset>3669030</wp:posOffset>
            </wp:positionH>
            <wp:positionV relativeFrom="paragraph">
              <wp:posOffset>709930</wp:posOffset>
            </wp:positionV>
            <wp:extent cx="2590476" cy="2342857"/>
            <wp:effectExtent l="0" t="0" r="635" b="635"/>
            <wp:wrapTight wrapText="bothSides">
              <wp:wrapPolygon edited="0">
                <wp:start x="0" y="0"/>
                <wp:lineTo x="0" y="21430"/>
                <wp:lineTo x="21446" y="21430"/>
                <wp:lineTo x="214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476" cy="2342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B27">
        <w:rPr>
          <w:rFonts w:ascii="Century Gothic" w:eastAsia="Lato" w:hAnsi="Century Gothic" w:cs="Lato"/>
          <w:b/>
          <w:bCs/>
          <w:sz w:val="60"/>
          <w:szCs w:val="60"/>
        </w:rPr>
        <w:t>Vocabulary progression</w:t>
      </w:r>
    </w:p>
    <w:p w14:paraId="6B235C31" w14:textId="77777777" w:rsidR="00964820" w:rsidRDefault="00964820">
      <w:pPr>
        <w:spacing w:after="450" w:line="280" w:lineRule="auto"/>
      </w:pPr>
    </w:p>
    <w:p w14:paraId="7350E1AE" w14:textId="77777777" w:rsidR="00964820" w:rsidRDefault="00964820">
      <w:pPr>
        <w:sectPr w:rsidR="00964820" w:rsidSect="000F6147">
          <w:footerReference w:type="default" r:id="rId9"/>
          <w:pgSz w:w="16838" w:h="11906" w:orient="landscape" w:code="9"/>
          <w:pgMar w:top="567" w:right="567" w:bottom="1417" w:left="567" w:header="708" w:footer="708" w:gutter="0"/>
          <w:cols w:space="708"/>
          <w:docGrid w:linePitch="360"/>
        </w:sectPr>
      </w:pPr>
    </w:p>
    <w:p w14:paraId="00EED643" w14:textId="77777777" w:rsidR="00964820" w:rsidRDefault="00576821">
      <w:pPr>
        <w:shd w:val="clear" w:color="auto" w:fill="1789FC"/>
        <w:spacing w:before="300" w:after="300" w:line="240" w:lineRule="auto"/>
        <w:ind w:left="600" w:right="600"/>
        <w:jc w:val="center"/>
        <w:outlineLvl w:val="1"/>
      </w:pPr>
      <w:r>
        <w:rPr>
          <w:rFonts w:ascii="Lato" w:eastAsia="Lato" w:hAnsi="Lato" w:cs="Lato"/>
          <w:b/>
          <w:bCs/>
          <w:color w:val="FFFFFF"/>
          <w:sz w:val="36"/>
          <w:szCs w:val="36"/>
          <w:shd w:val="clear" w:color="auto" w:fill="1789FC"/>
        </w:rPr>
        <w:lastRenderedPageBreak/>
        <w:t>Overview - Vocabulary progression</w:t>
      </w: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3139"/>
        <w:gridCol w:w="3138"/>
        <w:gridCol w:w="3138"/>
        <w:gridCol w:w="3138"/>
      </w:tblGrid>
      <w:tr w:rsidR="00964820" w14:paraId="0BC19573" w14:textId="77777777">
        <w:trPr>
          <w:cantSplit/>
        </w:trPr>
        <w:tc>
          <w:tcPr>
            <w:tcW w:w="5000" w:type="dxa"/>
            <w:gridSpan w:val="5"/>
            <w:tcBorders>
              <w:top w:val="single" w:sz="5" w:space="0" w:color="EAEAEA"/>
              <w:left w:val="single" w:sz="5" w:space="0" w:color="EAEAEA"/>
              <w:bottom w:val="single" w:sz="10" w:space="0" w:color="1789FC"/>
              <w:right w:val="single" w:sz="5" w:space="0" w:color="EAEAEA"/>
            </w:tcBorders>
            <w:shd w:val="clear" w:color="auto" w:fill="1789F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59E7A2A" w14:textId="77777777" w:rsidR="00964820" w:rsidRDefault="00576821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1789FC"/>
              </w:rPr>
              <w:t>Autumn 1</w:t>
            </w:r>
          </w:p>
        </w:tc>
      </w:tr>
      <w:tr w:rsidR="00964820" w14:paraId="4B6AF4ED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C8F02D8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56CD66F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B6B427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CE2409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ED423B7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964820" w14:paraId="79A14078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14312F2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Spanish greetings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3AA88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¡Hola! (Hello!)</w:t>
            </w:r>
          </w:p>
          <w:p w14:paraId="165F277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Buenos días (Good morning)</w:t>
            </w:r>
          </w:p>
          <w:p w14:paraId="5B7AE35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Buenas tardes (Good afternoon)</w:t>
            </w:r>
          </w:p>
          <w:p w14:paraId="146F6C6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Buenas noches (Goodnight)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19E53F5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079BC0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8EEBBA2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467AA024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332DDC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Dates in Spanish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732AE9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5420C4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cuándo (when)</w:t>
            </w:r>
          </w:p>
          <w:p w14:paraId="61DCEAC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mi (my)</w:t>
            </w:r>
          </w:p>
          <w:p w14:paraId="732709D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tu (your)</w:t>
            </w:r>
          </w:p>
          <w:p w14:paraId="3BB05BA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cumpleaños (birthday)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7B8456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4C0577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70164EBC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5E4CEF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Describing family and friends in Spanish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1BA4E14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3524CA0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7527D8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quién (who)</w:t>
            </w:r>
          </w:p>
          <w:p w14:paraId="42A670F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se llama (he/she is called)</w:t>
            </w:r>
          </w:p>
          <w:p w14:paraId="0649AF0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tiene (he/she has)</w:t>
            </w:r>
          </w:p>
          <w:p w14:paraId="53CC182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vive en (he/she lives in)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7C65E2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54178E42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D7835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Clothes in Spanish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D5D8E6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6EECFE9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2AB0E1C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493AA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unos/unas (some)</w:t>
            </w:r>
          </w:p>
          <w:p w14:paraId="3F5C543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porque (because)</w:t>
            </w:r>
          </w:p>
        </w:tc>
      </w:tr>
      <w:tr w:rsidR="00964820" w14:paraId="432B140A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6B9505F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4D108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Adiós (Goodbye)</w:t>
            </w:r>
          </w:p>
          <w:p w14:paraId="5D80A20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¿Cómo te llamas? (What's your name?)</w:t>
            </w:r>
          </w:p>
          <w:p w14:paraId="2AD3BD5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Me llamo (My name is ...)</w:t>
            </w:r>
          </w:p>
          <w:p w14:paraId="1814205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tal? (How are you?)</w:t>
            </w:r>
          </w:p>
          <w:p w14:paraId="572A03C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muy (very)</w:t>
            </w:r>
          </w:p>
          <w:p w14:paraId="01E0808E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bien (good)</w:t>
            </w:r>
          </w:p>
          <w:p w14:paraId="1CB07A1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mal (bad)</w:t>
            </w:r>
          </w:p>
          <w:p w14:paraId="3948882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fantástico (fantastic)</w:t>
            </w:r>
          </w:p>
          <w:p w14:paraId="2E9CB2D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¿Y tú? (And you?)</w:t>
            </w:r>
          </w:p>
          <w:p w14:paraId="4C86889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Sí (Yes)</w:t>
            </w:r>
          </w:p>
          <w:p w14:paraId="6032436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No (No)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3506B4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el/la (the)</w:t>
            </w:r>
          </w:p>
          <w:p w14:paraId="3F30911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 (of)</w:t>
            </w:r>
          </w:p>
          <w:p w14:paraId="453AA9F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mes es? (What month is it?)</w:t>
            </w:r>
          </w:p>
          <w:p w14:paraId="7698848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Es…? (Is it ...?)</w:t>
            </w:r>
          </w:p>
          <w:p w14:paraId="542160F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Si/No (Yes/No)</w:t>
            </w:r>
          </w:p>
          <w:p w14:paraId="1F92FFC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¿Cuál es la fecha? (What is the date?)</w:t>
            </w:r>
          </w:p>
          <w:p w14:paraId="656AAF9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Mi cumpleaños es el 4 de diciembre. (My birthday is the 4th of December)</w:t>
            </w:r>
          </w:p>
          <w:p w14:paraId="48DFD05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Cuándo es el día de San …? (When is St....'s day?)</w:t>
            </w:r>
          </w:p>
          <w:p w14:paraId="4D49275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Cumplo… años. (I am turning ... years old)</w:t>
            </w:r>
          </w:p>
          <w:p w14:paraId="0A77579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(Numbers 13-31)</w:t>
            </w:r>
          </w:p>
          <w:p w14:paraId="1F677EDE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(Months of the year)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07AC3A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le gusta (he/she likes)</w:t>
            </w:r>
          </w:p>
          <w:p w14:paraId="60B159B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él (he)</w:t>
            </w:r>
          </w:p>
          <w:p w14:paraId="0ECC0FE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ella (she)</w:t>
            </w:r>
          </w:p>
          <w:p w14:paraId="458B213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elle (they (a gender neutral pronoun used by some Spanish speakers))</w:t>
            </w:r>
          </w:p>
          <w:p w14:paraId="0586A82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pintar (to pain)</w:t>
            </w:r>
          </w:p>
          <w:p w14:paraId="19ECCFB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dormir (to sleep)</w:t>
            </w:r>
          </w:p>
          <w:p w14:paraId="2CE924C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lavar los platos (to wash the dishes)</w:t>
            </w:r>
          </w:p>
          <w:p w14:paraId="0735A25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limpiar (to clean)</w:t>
            </w:r>
          </w:p>
          <w:p w14:paraId="2FA1C39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cocinar (to cook)</w:t>
            </w:r>
          </w:p>
          <w:p w14:paraId="6BD9457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leer libros (to read books)</w:t>
            </w:r>
          </w:p>
          <w:p w14:paraId="094B606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escribir (to write)</w:t>
            </w:r>
          </w:p>
          <w:p w14:paraId="2BBEAF8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¿Quién es? (Who is it?)</w:t>
            </w:r>
          </w:p>
          <w:p w14:paraId="4D60B2E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Este/a es mi… (This is my ...)</w:t>
            </w:r>
          </w:p>
          <w:p w14:paraId="11BBE7C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Es el padre de mi madre. (It's my mother's father)</w:t>
            </w:r>
          </w:p>
          <w:p w14:paraId="70B7053E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¿Tienes hermanos? (Do you have any brothers or sisters?)</w:t>
            </w:r>
          </w:p>
          <w:p w14:paraId="385120D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Soy hijo/a único/a. (I'm an only child)</w:t>
            </w:r>
          </w:p>
          <w:p w14:paraId="1B64F78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(Names of different family members)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B78A45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deportivo (sports)</w:t>
            </w:r>
          </w:p>
          <w:p w14:paraId="2E45CDE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cómodo (comfortable)</w:t>
            </w:r>
          </w:p>
          <w:p w14:paraId="46F94CD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suelto (loose/baggy)</w:t>
            </w:r>
          </w:p>
          <w:p w14:paraId="6505D53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bonito (pretty)</w:t>
            </w:r>
          </w:p>
          <w:p w14:paraId="2BD12AD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elegante (elegant/stylish/smart)</w:t>
            </w:r>
          </w:p>
          <w:p w14:paraId="1264889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impermeable (waterproof)</w:t>
            </w:r>
          </w:p>
          <w:p w14:paraId="35D8DB9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formal (formal)</w:t>
            </w:r>
          </w:p>
          <w:p w14:paraId="5B6C849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tradicional (traditional)</w:t>
            </w:r>
          </w:p>
          <w:p w14:paraId="6D28A90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lleva? (What is he/she wearing?)</w:t>
            </w:r>
          </w:p>
          <w:p w14:paraId="4BE8F5D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(Items of clothing)</w:t>
            </w:r>
          </w:p>
        </w:tc>
      </w:tr>
    </w:tbl>
    <w:p w14:paraId="66AC978D" w14:textId="77777777" w:rsidR="00964820" w:rsidRDefault="00576821">
      <w:pPr>
        <w:keepLines/>
        <w:spacing w:before="225" w:after="165" w:line="240" w:lineRule="auto"/>
        <w:rPr>
          <w:rFonts w:ascii="Lato" w:eastAsia="Lato" w:hAnsi="Lato" w:cs="Lato"/>
          <w:i/>
          <w:iCs/>
          <w:color w:val="666666"/>
          <w:sz w:val="17"/>
          <w:szCs w:val="17"/>
        </w:rPr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p w14:paraId="5F510B88" w14:textId="77777777" w:rsidR="00CA4B27" w:rsidRDefault="00CA4B27">
      <w:pPr>
        <w:keepLines/>
        <w:spacing w:before="225" w:after="165" w:line="240" w:lineRule="auto"/>
        <w:rPr>
          <w:rFonts w:ascii="Lato" w:eastAsia="Lato" w:hAnsi="Lato" w:cs="Lato"/>
          <w:i/>
          <w:iCs/>
          <w:color w:val="666666"/>
          <w:sz w:val="17"/>
          <w:szCs w:val="17"/>
        </w:rPr>
      </w:pPr>
    </w:p>
    <w:p w14:paraId="4903EE05" w14:textId="77777777" w:rsidR="00CA4B27" w:rsidRDefault="00CA4B27">
      <w:pPr>
        <w:keepLines/>
        <w:spacing w:before="225" w:after="165" w:line="240" w:lineRule="auto"/>
      </w:pP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3139"/>
        <w:gridCol w:w="3138"/>
        <w:gridCol w:w="3138"/>
        <w:gridCol w:w="3138"/>
      </w:tblGrid>
      <w:tr w:rsidR="00964820" w14:paraId="362AD884" w14:textId="77777777">
        <w:trPr>
          <w:cantSplit/>
        </w:trPr>
        <w:tc>
          <w:tcPr>
            <w:tcW w:w="5000" w:type="dxa"/>
            <w:gridSpan w:val="5"/>
            <w:tcBorders>
              <w:top w:val="single" w:sz="5" w:space="0" w:color="EAEAEA"/>
              <w:left w:val="single" w:sz="5" w:space="0" w:color="EAEAEA"/>
              <w:bottom w:val="single" w:sz="10" w:space="0" w:color="1789FC"/>
              <w:right w:val="single" w:sz="5" w:space="0" w:color="EAEAEA"/>
            </w:tcBorders>
            <w:shd w:val="clear" w:color="auto" w:fill="1789F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63EE6D9" w14:textId="77777777" w:rsidR="00964820" w:rsidRDefault="00576821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1789FC"/>
              </w:rPr>
              <w:t>Autumn 2</w:t>
            </w:r>
          </w:p>
        </w:tc>
      </w:tr>
      <w:tr w:rsidR="00964820" w14:paraId="06DDFB7F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4C116F2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E9A1756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87DF46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3166CDC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E5B1267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964820" w14:paraId="2D439733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D05F734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lastRenderedPageBreak/>
              <w:t>Spanish numbers and ages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E944F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cuántos (how many)</w:t>
            </w:r>
          </w:p>
          <w:p w14:paraId="680828C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años (years)</w:t>
            </w:r>
          </w:p>
          <w:p w14:paraId="1C111AB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tengo / tienes (I have/you have)</w:t>
            </w:r>
          </w:p>
          <w:p w14:paraId="573B59D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más (more/add)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AF35CA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359B88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9C5A5D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579067F2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0C4B48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Pets in Spanish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B0D52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1ED5A3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pequeño/a (small)</w:t>
            </w:r>
          </w:p>
          <w:p w14:paraId="09AB845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grande (big)</w:t>
            </w:r>
          </w:p>
          <w:p w14:paraId="13FFED1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lento/a (slow)</w:t>
            </w:r>
          </w:p>
          <w:p w14:paraId="5C36AD9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rápido/a (fast)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AF21B6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AD11C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2382723A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F08887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Spanish portraits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BB2862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AD22BBE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E4BEE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los ojos (eyes)</w:t>
            </w:r>
          </w:p>
          <w:p w14:paraId="517CD4E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 pelo (hair)</w:t>
            </w:r>
          </w:p>
          <w:p w14:paraId="3D0056BE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calvo (bald)</w:t>
            </w:r>
          </w:p>
          <w:p w14:paraId="510C930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castaño (brown/chestnut)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719C34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775591A8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E64CDCC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School life in Spanish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C37E3D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72BF1E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EB824F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4F2D94E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encantar (to love)</w:t>
            </w:r>
          </w:p>
          <w:p w14:paraId="63875F8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ser (to be)</w:t>
            </w:r>
          </w:p>
          <w:p w14:paraId="5B69725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son (they are)</w:t>
            </w:r>
          </w:p>
        </w:tc>
      </w:tr>
      <w:tr w:rsidR="00964820" w14:paraId="2583BC29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8C1D07F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68525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menos (less/minus)</w:t>
            </w:r>
          </w:p>
          <w:p w14:paraId="732C4C1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¿Cuántos años tienes? (How old are you?)</w:t>
            </w:r>
          </w:p>
          <w:p w14:paraId="056F0E4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Tengo…años. (I am ... years old)</w:t>
            </w:r>
          </w:p>
          <w:p w14:paraId="10848FFE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uno (one)</w:t>
            </w:r>
          </w:p>
          <w:p w14:paraId="4894CBF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dos (two)</w:t>
            </w:r>
          </w:p>
          <w:p w14:paraId="0F6130D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tres (three)</w:t>
            </w:r>
          </w:p>
          <w:p w14:paraId="1E9AD8A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cuatro (four)</w:t>
            </w:r>
          </w:p>
          <w:p w14:paraId="357776B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cinco (five)</w:t>
            </w:r>
          </w:p>
          <w:p w14:paraId="4312D6E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seis (six)</w:t>
            </w:r>
          </w:p>
          <w:p w14:paraId="44CA1B4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siete (seven)</w:t>
            </w:r>
          </w:p>
          <w:p w14:paraId="18854CB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ocho (eight)</w:t>
            </w:r>
          </w:p>
          <w:p w14:paraId="4CDC946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nueve (nine)</w:t>
            </w:r>
          </w:p>
          <w:p w14:paraId="4535BBF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diez (ten)</w:t>
            </w:r>
          </w:p>
          <w:p w14:paraId="39789AF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once (eleven)</w:t>
            </w:r>
          </w:p>
          <w:p w14:paraId="62DDE45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doce (twelve)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8D21E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travieso/a (naughty)</w:t>
            </w:r>
          </w:p>
          <w:p w14:paraId="4259E43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obediente (obedient)</w:t>
            </w:r>
          </w:p>
          <w:p w14:paraId="0D9521C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mono/a (cute)</w:t>
            </w:r>
          </w:p>
          <w:p w14:paraId="2D3D4BD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feroz (fierce)</w:t>
            </w:r>
          </w:p>
          <w:p w14:paraId="2393900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tranquilo/a (calm)</w:t>
            </w:r>
          </w:p>
          <w:p w14:paraId="6F0978B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energético/a (energetic)</w:t>
            </w:r>
          </w:p>
          <w:p w14:paraId="59680CD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amistoso/a (friendly)</w:t>
            </w:r>
          </w:p>
          <w:p w14:paraId="07C0AB2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tímido/a (shy)</w:t>
            </w:r>
          </w:p>
          <w:p w14:paraId="0571FED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¿Tienes una mascota? (Do you have a pet?)</w:t>
            </w:r>
          </w:p>
          <w:p w14:paraId="014A162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Tengo un/una …d (I have a …)</w:t>
            </w:r>
          </w:p>
          <w:p w14:paraId="1240E22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(Names of animals)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E3017E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rubio (blond)</w:t>
            </w:r>
          </w:p>
          <w:p w14:paraId="7610FCC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corto (short)</w:t>
            </w:r>
          </w:p>
          <w:p w14:paraId="04BF0F6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largo (long)</w:t>
            </w:r>
          </w:p>
          <w:p w14:paraId="30BEAE7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liso (straight)</w:t>
            </w:r>
          </w:p>
          <w:p w14:paraId="1E38197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ondulado (wavy)</w:t>
            </w:r>
          </w:p>
          <w:p w14:paraId="6934FAC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rizado (curly)</w:t>
            </w:r>
          </w:p>
          <w:p w14:paraId="3086D39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Lleva gafas (She/he wears glasses)</w:t>
            </w:r>
          </w:p>
          <w:p w14:paraId="3F6FC2B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(Names of different facia features)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8C9F5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¿Por qué? (Why?)</w:t>
            </w:r>
          </w:p>
          <w:p w14:paraId="56C8EE4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divertido (fun)</w:t>
            </w:r>
          </w:p>
          <w:p w14:paraId="7569B2F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aburrido (boring)</w:t>
            </w:r>
          </w:p>
          <w:p w14:paraId="7303AF2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lógico (logical)</w:t>
            </w:r>
          </w:p>
          <w:p w14:paraId="6F62798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interesante (interesting)</w:t>
            </w:r>
          </w:p>
          <w:p w14:paraId="2FDC0EB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útil (useful)</w:t>
            </w:r>
          </w:p>
          <w:p w14:paraId="282DA65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inútil (useless)</w:t>
            </w:r>
          </w:p>
          <w:p w14:paraId="7A5387A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fácil (easy)</w:t>
            </w:r>
          </w:p>
          <w:p w14:paraId="71893F3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difícil (difficult)</w:t>
            </w:r>
          </w:p>
          <w:p w14:paraId="394BA19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(Names of school subjects)</w:t>
            </w:r>
          </w:p>
        </w:tc>
      </w:tr>
    </w:tbl>
    <w:p w14:paraId="49D6263E" w14:textId="77777777" w:rsidR="00964820" w:rsidRDefault="00576821">
      <w:pPr>
        <w:keepLines/>
        <w:spacing w:before="225" w:after="165" w:line="240" w:lineRule="auto"/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3139"/>
        <w:gridCol w:w="3138"/>
        <w:gridCol w:w="3138"/>
        <w:gridCol w:w="3138"/>
      </w:tblGrid>
      <w:tr w:rsidR="00964820" w14:paraId="2A9295BB" w14:textId="77777777">
        <w:trPr>
          <w:cantSplit/>
        </w:trPr>
        <w:tc>
          <w:tcPr>
            <w:tcW w:w="5000" w:type="dxa"/>
            <w:gridSpan w:val="5"/>
            <w:tcBorders>
              <w:top w:val="single" w:sz="5" w:space="0" w:color="EAEAEA"/>
              <w:left w:val="single" w:sz="5" w:space="0" w:color="EAEAEA"/>
              <w:bottom w:val="single" w:sz="10" w:space="0" w:color="1789FC"/>
              <w:right w:val="single" w:sz="5" w:space="0" w:color="EAEAEA"/>
            </w:tcBorders>
            <w:shd w:val="clear" w:color="auto" w:fill="1789F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785FEF4" w14:textId="77777777" w:rsidR="00964820" w:rsidRDefault="00576821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1789FC"/>
              </w:rPr>
              <w:t>Spring 1</w:t>
            </w:r>
          </w:p>
        </w:tc>
      </w:tr>
      <w:tr w:rsidR="00964820" w14:paraId="13813D32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486FE86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9DF417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4DFED9D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DAB8962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8C25D47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964820" w14:paraId="64755DE0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01556D1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Shapes and colours in Spanish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DB07DD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es esto? (What is this?)</w:t>
            </w:r>
          </w:p>
          <w:p w14:paraId="66D8B33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Es un … (It is a ...)</w:t>
            </w:r>
          </w:p>
          <w:p w14:paraId="2260267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¿De qué color es? (What colour is it?)</w:t>
            </w:r>
          </w:p>
          <w:p w14:paraId="5DB062C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y (and)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C9FA9A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9FDA6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89C5C7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0E56BD63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9F3A8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Weather in Spain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9468CA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084E5E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 tiempo (the weather)</w:t>
            </w:r>
          </w:p>
          <w:p w14:paraId="057389B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hoy (today)</w:t>
            </w:r>
          </w:p>
          <w:p w14:paraId="3C76BB9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está/hace (it is)</w:t>
            </w:r>
          </w:p>
          <w:p w14:paraId="3207AF9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 norte (the north)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E6ECC5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162A05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404CA5A4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AC41F4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Sports in Spanish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B6AEFF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8433F7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CA59C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deporte (sport)</w:t>
            </w:r>
          </w:p>
          <w:p w14:paraId="1FE3195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juego al/a la (I play)</w:t>
            </w:r>
          </w:p>
          <w:p w14:paraId="664FBD4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juegas al/a la (you play)</w:t>
            </w:r>
          </w:p>
          <w:p w14:paraId="1C1C254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juega al/a la (he/she plays)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CE02C1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6697FB1B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77B6469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Household tasks in Spanish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3C7F63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3CC524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B63BBE9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2CBE9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bastante (quite)</w:t>
            </w:r>
          </w:p>
          <w:p w14:paraId="6B97DA9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completamente (completely)</w:t>
            </w:r>
          </w:p>
          <w:p w14:paraId="3BA93D0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demasiado (too)</w:t>
            </w:r>
          </w:p>
        </w:tc>
      </w:tr>
      <w:tr w:rsidR="00964820" w14:paraId="12629EC1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F891D69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A3A46D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amarillo (yellow)</w:t>
            </w:r>
          </w:p>
          <w:p w14:paraId="28BCB67E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azul (blue)</w:t>
            </w:r>
          </w:p>
          <w:p w14:paraId="6AB1DA8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blanco (white)</w:t>
            </w:r>
          </w:p>
          <w:p w14:paraId="4418AC2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naranja (orange)</w:t>
            </w:r>
          </w:p>
          <w:p w14:paraId="019148D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negro (black)</w:t>
            </w:r>
          </w:p>
          <w:p w14:paraId="3DA3E61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rojo (red)</w:t>
            </w:r>
          </w:p>
          <w:p w14:paraId="53BF3B4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verde (green)</w:t>
            </w:r>
          </w:p>
          <w:p w14:paraId="6A52E5B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violeta (purple)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942A6A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(Names of different types of weather)</w:t>
            </w:r>
          </w:p>
          <w:p w14:paraId="5CFFDEA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 sur (the south)</w:t>
            </w:r>
          </w:p>
          <w:p w14:paraId="5F0CCCC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 este (the east)</w:t>
            </w:r>
          </w:p>
          <w:p w14:paraId="09181B8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 oeste (the west)</w:t>
            </w:r>
          </w:p>
          <w:p w14:paraId="7CE3BBF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tiempo hace hoy? (What’s the weather like today?)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7AFC57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hago (I do)</w:t>
            </w:r>
          </w:p>
          <w:p w14:paraId="3D37E12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haces (you do)</w:t>
            </w:r>
          </w:p>
          <w:p w14:paraId="23C5EE2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hace (he/she does)</w:t>
            </w:r>
          </w:p>
          <w:p w14:paraId="7B4E75EE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anotar (to score)</w:t>
            </w:r>
          </w:p>
          <w:p w14:paraId="0C0F1FE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animar (to encourage)</w:t>
            </w:r>
          </w:p>
          <w:p w14:paraId="3B479EE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atrapar (to catch)</w:t>
            </w:r>
          </w:p>
          <w:p w14:paraId="45A7264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botar (to bounce)</w:t>
            </w:r>
          </w:p>
          <w:p w14:paraId="387389DE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cabecear (to head)</w:t>
            </w:r>
          </w:p>
          <w:p w14:paraId="437CE5F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golpear (to hit)</w:t>
            </w:r>
          </w:p>
          <w:p w14:paraId="298EDFD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meter (to get (in))</w:t>
            </w:r>
          </w:p>
          <w:p w14:paraId="692D196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patear (to kick)</w:t>
            </w:r>
          </w:p>
          <w:p w14:paraId="0234ABB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rodar (to roll)</w:t>
            </w:r>
          </w:p>
          <w:p w14:paraId="39AD15E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¿Juegas al/a la…? (do you play...?)</w:t>
            </w:r>
          </w:p>
          <w:p w14:paraId="402EFBA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¿Haces …? (do you do...?)</w:t>
            </w:r>
          </w:p>
          <w:p w14:paraId="6578AB8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(Names of different sports)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15A2C6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ágil (agile)</w:t>
            </w:r>
          </w:p>
          <w:p w14:paraId="5B66E9C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caliente (hot)</w:t>
            </w:r>
          </w:p>
          <w:p w14:paraId="16242AA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desagradable (unpleasant)</w:t>
            </w:r>
          </w:p>
          <w:p w14:paraId="0484FF9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peligroso (dangerous)</w:t>
            </w:r>
          </w:p>
          <w:p w14:paraId="7D4E232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práctico (practical)</w:t>
            </w:r>
          </w:p>
          <w:p w14:paraId="39A7DDE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ruidoso (noisy)</w:t>
            </w:r>
          </w:p>
          <w:p w14:paraId="77F879B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(Jobs around the house)</w:t>
            </w:r>
          </w:p>
        </w:tc>
      </w:tr>
    </w:tbl>
    <w:p w14:paraId="6C70FEFE" w14:textId="77777777" w:rsidR="00964820" w:rsidRDefault="00576821">
      <w:pPr>
        <w:keepLines/>
        <w:spacing w:before="225" w:after="165" w:line="240" w:lineRule="auto"/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3139"/>
        <w:gridCol w:w="3138"/>
        <w:gridCol w:w="3138"/>
        <w:gridCol w:w="3138"/>
      </w:tblGrid>
      <w:tr w:rsidR="00964820" w14:paraId="22270535" w14:textId="77777777">
        <w:trPr>
          <w:cantSplit/>
        </w:trPr>
        <w:tc>
          <w:tcPr>
            <w:tcW w:w="5000" w:type="dxa"/>
            <w:gridSpan w:val="5"/>
            <w:tcBorders>
              <w:top w:val="single" w:sz="5" w:space="0" w:color="EAEAEA"/>
              <w:left w:val="single" w:sz="5" w:space="0" w:color="EAEAEA"/>
              <w:bottom w:val="single" w:sz="10" w:space="0" w:color="1789FC"/>
              <w:right w:val="single" w:sz="5" w:space="0" w:color="EAEAEA"/>
            </w:tcBorders>
            <w:shd w:val="clear" w:color="auto" w:fill="1789F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5F34EE8" w14:textId="77777777" w:rsidR="00964820" w:rsidRDefault="00576821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1789FC"/>
              </w:rPr>
              <w:t>Spring 2</w:t>
            </w:r>
          </w:p>
        </w:tc>
      </w:tr>
      <w:tr w:rsidR="00964820" w14:paraId="4E90327D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DFF7D72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D7C6B49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92CA671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0F9E524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DD8505F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964820" w14:paraId="5E848654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EDC76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Classroom objects in Spanish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081DD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no tengo (I do not have)</w:t>
            </w:r>
          </w:p>
          <w:p w14:paraId="676D0C3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una (Indefinite article ‘a’ for feminine nouns)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7A1DF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DBE52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F3800E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580FD520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223E6D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In a Spanish café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5C1A361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A59A8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quiero (I want)</w:t>
            </w:r>
          </w:p>
          <w:p w14:paraId="5C26022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quieres (you want)</w:t>
            </w:r>
          </w:p>
          <w:p w14:paraId="392DC5E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beber (to drink)</w:t>
            </w:r>
          </w:p>
          <w:p w14:paraId="2C0EBF3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comer (to eat)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CA313D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3CFDAF7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05ED79BC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2700A95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Spanish food and drink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F52EDCA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793B5F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4E76EF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Me gusta(n) (I like it/them)</w:t>
            </w:r>
          </w:p>
          <w:p w14:paraId="2D98260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No me gusta(n) (I don't like it/them)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F8053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0228A42B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63D7D9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Shopping in Spain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B5C5C4C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4DBFD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C602C9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65A4C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¿Dónde está la panadería? (Where is the bakery?)</w:t>
            </w:r>
          </w:p>
          <w:p w14:paraId="1F6F0BE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Está aquí (It's here)</w:t>
            </w:r>
          </w:p>
        </w:tc>
      </w:tr>
      <w:tr w:rsidR="00964820" w14:paraId="5155BDF5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C2EB3C6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B3AEF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pero (but)</w:t>
            </w:r>
          </w:p>
          <w:p w14:paraId="464B0F4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en mi mochila (in my rucksack)</w:t>
            </w:r>
          </w:p>
          <w:p w14:paraId="48959AF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¡Escuchad! (Listen!)</w:t>
            </w:r>
          </w:p>
          <w:p w14:paraId="2E67BC5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¡Mirad! (Look!)</w:t>
            </w:r>
          </w:p>
          <w:p w14:paraId="5CB14D0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¡Hablad! (Speak!)</w:t>
            </w:r>
          </w:p>
          <w:p w14:paraId="18E5670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¡Leed! (Read!)</w:t>
            </w:r>
          </w:p>
          <w:p w14:paraId="33AD5A3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¡Escribid! (Write!)</w:t>
            </w:r>
          </w:p>
          <w:p w14:paraId="1C69F8E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¡Repetid! (Repeat!)</w:t>
            </w:r>
          </w:p>
          <w:p w14:paraId="287F378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¡Sentaos! (Sit down!)</w:t>
            </w:r>
          </w:p>
          <w:p w14:paraId="3381D59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¡Levantaos! (Stand up!)</w:t>
            </w:r>
          </w:p>
          <w:p w14:paraId="16EBC76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tienes…? (What do you have?)</w:t>
            </w:r>
          </w:p>
          <w:p w14:paraId="6E4D106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(Classroom objects)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7A5D4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para (for/in order to)</w:t>
            </w:r>
          </w:p>
          <w:p w14:paraId="7A58AF4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por favor (please)</w:t>
            </w:r>
          </w:p>
          <w:p w14:paraId="37490BC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gracias (thank you)</w:t>
            </w:r>
          </w:p>
          <w:p w14:paraId="0855111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con (with)</w:t>
            </w:r>
          </w:p>
          <w:p w14:paraId="427D12E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quieres beber/comer? (What do you want to drink/eat?)</w:t>
            </w:r>
          </w:p>
          <w:p w14:paraId="534B955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Quiero … (I want ...)</w:t>
            </w:r>
          </w:p>
          <w:p w14:paraId="15AE026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¿Y para comer? (And to eat?)</w:t>
            </w:r>
          </w:p>
          <w:p w14:paraId="4F9E04C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Aquí tienes. (Here you are)</w:t>
            </w:r>
          </w:p>
          <w:p w14:paraId="7C2B03D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primer plato (first course)</w:t>
            </w:r>
          </w:p>
          <w:p w14:paraId="193F210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segundo plato (second course)</w:t>
            </w:r>
          </w:p>
          <w:p w14:paraId="25E1EB5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¡Qué aproveche! (Enjoy your meal!)</w:t>
            </w:r>
          </w:p>
          <w:p w14:paraId="670F645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(Names of café food and drink)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4894CB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Me gusta(n) mucho. (I like it/them a lot)</w:t>
            </w:r>
          </w:p>
          <w:p w14:paraId="32513D5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¿Te gusta(n) …? (Do you like it/them?)</w:t>
            </w:r>
          </w:p>
          <w:p w14:paraId="71ABB85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Le gusta(n) (He/she/it likes it/them.)</w:t>
            </w:r>
          </w:p>
          <w:p w14:paraId="63CB5A6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¿A quien le gusta(n)? (Who likes it/them?)</w:t>
            </w:r>
          </w:p>
          <w:p w14:paraId="0B585D9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 John. (John does)</w:t>
            </w:r>
          </w:p>
          <w:p w14:paraId="580A3AF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me recomiendas? (What do you recommend?)</w:t>
            </w:r>
          </w:p>
          <w:p w14:paraId="1B853E3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Te recomiendo… (I recommend)</w:t>
            </w:r>
          </w:p>
          <w:p w14:paraId="61B1BDE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te gusta(n) más … o…? (What do you like more: … or …??)</w:t>
            </w:r>
          </w:p>
          <w:p w14:paraId="7ACFC1B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tipo de ... ? (What type of ...?)</w:t>
            </w:r>
          </w:p>
          <w:p w14:paraId="0F46EE5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(Names of different food and drink)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32FC7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Está al lado de la carnicería. (It's next to the butcher.)</w:t>
            </w:r>
          </w:p>
          <w:p w14:paraId="520D22A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aquí (here)</w:t>
            </w:r>
          </w:p>
          <w:p w14:paraId="5CF8037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al lado de (next to)</w:t>
            </w:r>
          </w:p>
          <w:p w14:paraId="31A9C40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entre (between)</w:t>
            </w:r>
          </w:p>
          <w:p w14:paraId="58D2D5B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¿Cuánto/a/os/as quieres? (How much/many do you want?)</w:t>
            </w:r>
          </w:p>
          <w:p w14:paraId="2B5D2FF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¿Algo más? (Anything else?)</w:t>
            </w:r>
          </w:p>
          <w:p w14:paraId="3105B47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Un kilo de… (A kilo of ...)</w:t>
            </w:r>
          </w:p>
          <w:p w14:paraId="42E98A6E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¿Cuánto es? (How much is it?)</w:t>
            </w:r>
          </w:p>
          <w:p w14:paraId="14707D3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(Multiples of 10)</w:t>
            </w:r>
          </w:p>
          <w:p w14:paraId="3A7FBBD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(Numbers 31-100)</w:t>
            </w:r>
          </w:p>
        </w:tc>
      </w:tr>
    </w:tbl>
    <w:p w14:paraId="61654934" w14:textId="77777777" w:rsidR="00964820" w:rsidRDefault="00576821">
      <w:pPr>
        <w:keepLines/>
        <w:spacing w:before="225" w:after="165" w:line="240" w:lineRule="auto"/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3139"/>
        <w:gridCol w:w="3138"/>
        <w:gridCol w:w="3138"/>
        <w:gridCol w:w="3138"/>
      </w:tblGrid>
      <w:tr w:rsidR="00964820" w14:paraId="388E3B0E" w14:textId="77777777">
        <w:trPr>
          <w:cantSplit/>
        </w:trPr>
        <w:tc>
          <w:tcPr>
            <w:tcW w:w="5000" w:type="dxa"/>
            <w:gridSpan w:val="5"/>
            <w:tcBorders>
              <w:top w:val="single" w:sz="5" w:space="0" w:color="EAEAEA"/>
              <w:left w:val="single" w:sz="5" w:space="0" w:color="EAEAEA"/>
              <w:bottom w:val="single" w:sz="10" w:space="0" w:color="1789FC"/>
              <w:right w:val="single" w:sz="5" w:space="0" w:color="EAEAEA"/>
            </w:tcBorders>
            <w:shd w:val="clear" w:color="auto" w:fill="1789F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5B62AA2" w14:textId="77777777" w:rsidR="00964820" w:rsidRDefault="00576821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1789FC"/>
              </w:rPr>
              <w:t>Summer 1</w:t>
            </w:r>
          </w:p>
        </w:tc>
      </w:tr>
      <w:tr w:rsidR="00964820" w14:paraId="5DFE7553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37C5663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40AE6B0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140B5CC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A8B0E01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3A50D5D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964820" w14:paraId="6C12F602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E7CCC2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Where do you live in Spain?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8A6D0F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dónde (Where)</w:t>
            </w:r>
          </w:p>
          <w:p w14:paraId="22AA9CA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vivo (I live)</w:t>
            </w:r>
          </w:p>
          <w:p w14:paraId="0649344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vives (You live)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1672757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D5CFA24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F50022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18E017C6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74ACE1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Spanish celebrations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D18FAD8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5C18C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me gusta (I like)</w:t>
            </w:r>
          </w:p>
          <w:p w14:paraId="322F116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no me gusta (I don't like)</w:t>
            </w:r>
          </w:p>
          <w:p w14:paraId="52BBCCC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me gusta mucho (I like a lot)</w:t>
            </w:r>
          </w:p>
          <w:p w14:paraId="09AC9E4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bailar (to dance)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E40E069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EDF515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7AF616FD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7FCC50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A trip across Spain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7202716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7886D01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CA9C6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 noreste (the northeast)</w:t>
            </w:r>
          </w:p>
          <w:p w14:paraId="22DFCC0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 sureste (the southeast)</w:t>
            </w:r>
          </w:p>
          <w:p w14:paraId="7EA203F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 noreste (the northwest)</w:t>
            </w:r>
          </w:p>
          <w:p w14:paraId="2880525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 suroeste (the southwest)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E37B17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489E80CD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DDCEED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Free time in Spain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C426A5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0B4EAD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3D6084F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50980C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haces en…? (What do you do in ...?)</w:t>
            </w:r>
          </w:p>
        </w:tc>
      </w:tr>
      <w:tr w:rsidR="00964820" w14:paraId="68736856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3C013E4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AC7B60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¿Dónde vives? (Where do you live?)</w:t>
            </w:r>
          </w:p>
          <w:p w14:paraId="5A9EAD6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Vivo en (I live in)</w:t>
            </w:r>
          </w:p>
          <w:p w14:paraId="146EAB9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España (Spain)</w:t>
            </w:r>
          </w:p>
          <w:p w14:paraId="74B8DC7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(Names of places to live)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2EFF9E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cantar (to sing)</w:t>
            </w:r>
          </w:p>
          <w:p w14:paraId="7B5235C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comer (to eat)</w:t>
            </w:r>
          </w:p>
          <w:p w14:paraId="1BE61C0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correr (to run)</w:t>
            </w:r>
          </w:p>
          <w:p w14:paraId="65CE722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dibujar (to draw)</w:t>
            </w:r>
          </w:p>
          <w:p w14:paraId="3BFDA5F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escuchar música (to listen to music)</w:t>
            </w:r>
          </w:p>
          <w:p w14:paraId="0CD5F61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hacer (to do)</w:t>
            </w:r>
          </w:p>
          <w:p w14:paraId="074E8AA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jugar (to play)</w:t>
            </w:r>
          </w:p>
          <w:p w14:paraId="6B29E84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lanzar (to throw)</w:t>
            </w:r>
          </w:p>
          <w:p w14:paraId="41C0F42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recibir (to receive)</w:t>
            </w:r>
          </w:p>
          <w:p w14:paraId="2263B93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tocar la guitarra (to play the guitar)</w:t>
            </w:r>
          </w:p>
          <w:p w14:paraId="66C5312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ver (to see/watch)</w:t>
            </w:r>
          </w:p>
          <w:p w14:paraId="35FC35A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salir (to go out)</w:t>
            </w:r>
          </w:p>
          <w:p w14:paraId="27A4461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¿Te gusta …? (Do you like ...?)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42230E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cerca de (near)</w:t>
            </w:r>
          </w:p>
          <w:p w14:paraId="0EBA14F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descansar (to relax)</w:t>
            </w:r>
          </w:p>
          <w:p w14:paraId="13C3DAF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pasear por (to stroll along or around)</w:t>
            </w:r>
          </w:p>
          <w:p w14:paraId="5BB32FC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subir (to go up)</w:t>
            </w:r>
          </w:p>
          <w:p w14:paraId="043C080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ir (to go)</w:t>
            </w:r>
          </w:p>
          <w:p w14:paraId="0E0C091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nadar (to swim)</w:t>
            </w:r>
          </w:p>
          <w:p w14:paraId="7EC5CBC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visitar (to visit)</w:t>
            </w:r>
          </w:p>
          <w:p w14:paraId="0527D7B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también (also)</w:t>
            </w:r>
          </w:p>
          <w:p w14:paraId="648AEDA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voy a + infinitive (I am going to + infinitive)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CB202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invierno (winter)</w:t>
            </w:r>
          </w:p>
          <w:p w14:paraId="4B9CD91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primavera (spring)</w:t>
            </w:r>
          </w:p>
          <w:p w14:paraId="5B40792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verano (summer)</w:t>
            </w:r>
          </w:p>
          <w:p w14:paraId="5373CEE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otoño (autumn)</w:t>
            </w:r>
          </w:p>
          <w:p w14:paraId="1CD5BE6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yo (I)</w:t>
            </w:r>
          </w:p>
          <w:p w14:paraId="4EF53AC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nosotros (we)</w:t>
            </w:r>
          </w:p>
          <w:p w14:paraId="30DC85D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vosotros (you (plural))</w:t>
            </w:r>
          </w:p>
          <w:p w14:paraId="1708312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ellos/ellas (they)</w:t>
            </w:r>
          </w:p>
          <w:p w14:paraId="30524BAF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normalmente (normally)</w:t>
            </w:r>
          </w:p>
          <w:p w14:paraId="602E39F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siempre (always)</w:t>
            </w:r>
          </w:p>
        </w:tc>
      </w:tr>
    </w:tbl>
    <w:p w14:paraId="2E76ABBF" w14:textId="77777777" w:rsidR="00964820" w:rsidRDefault="00576821">
      <w:pPr>
        <w:keepLines/>
        <w:spacing w:before="225" w:after="165" w:line="240" w:lineRule="auto"/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3139"/>
        <w:gridCol w:w="3138"/>
        <w:gridCol w:w="3138"/>
        <w:gridCol w:w="3138"/>
      </w:tblGrid>
      <w:tr w:rsidR="00964820" w14:paraId="4ABBFAF2" w14:textId="77777777">
        <w:trPr>
          <w:cantSplit/>
        </w:trPr>
        <w:tc>
          <w:tcPr>
            <w:tcW w:w="5000" w:type="dxa"/>
            <w:gridSpan w:val="5"/>
            <w:tcBorders>
              <w:top w:val="single" w:sz="5" w:space="0" w:color="EAEAEA"/>
              <w:left w:val="single" w:sz="5" w:space="0" w:color="EAEAEA"/>
              <w:bottom w:val="single" w:sz="10" w:space="0" w:color="1789FC"/>
              <w:right w:val="single" w:sz="5" w:space="0" w:color="EAEAEA"/>
            </w:tcBorders>
            <w:shd w:val="clear" w:color="auto" w:fill="1789F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9A78592" w14:textId="77777777" w:rsidR="00964820" w:rsidRDefault="00576821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1789FC"/>
              </w:rPr>
              <w:t>Summer 2</w:t>
            </w:r>
          </w:p>
        </w:tc>
      </w:tr>
      <w:tr w:rsidR="00964820" w14:paraId="116A5E50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896E5A4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FF4823F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235712C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74366FE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FD31F72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964820" w14:paraId="1AE76CAB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B0ED51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Journey around Latin America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68D167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voy (I go/I am going)</w:t>
            </w:r>
          </w:p>
          <w:p w14:paraId="1DA49FF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vas (you go/you are going)</w:t>
            </w:r>
          </w:p>
          <w:p w14:paraId="4F9A7A0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 (to)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479B68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A21C835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0A9AF4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74C8471B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40907F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The Amazon rainforest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F430B4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FD37B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hay (there is/are)</w:t>
            </w:r>
          </w:p>
          <w:p w14:paraId="1D4E540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un poco (a little bit)</w:t>
            </w:r>
          </w:p>
          <w:p w14:paraId="60FA320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soy (I am)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95E6486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543600B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17BB41BD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25CD117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Saving South America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CE49FA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F8E7DD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0E406C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antes (before)</w:t>
            </w:r>
          </w:p>
          <w:p w14:paraId="46E556D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hoy en día (nowadays)</w:t>
            </w:r>
          </w:p>
          <w:p w14:paraId="674044D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que (than)</w:t>
            </w:r>
          </w:p>
          <w:p w14:paraId="279D411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apagar (to switch off)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D72BE1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964820" w14:paraId="48AA404A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D5B1D3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Maya city treasure hunt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213AE09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8088CEC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B132B19" w14:textId="77777777" w:rsidR="00964820" w:rsidRDefault="0057682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69578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la primera (the first)</w:t>
            </w:r>
          </w:p>
          <w:p w14:paraId="495033E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la segunda (the second)</w:t>
            </w:r>
          </w:p>
          <w:p w14:paraId="24E41EE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la tercera (the third)</w:t>
            </w:r>
          </w:p>
          <w:p w14:paraId="5E8252A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 la izquierda (to the left)</w:t>
            </w:r>
          </w:p>
        </w:tc>
      </w:tr>
      <w:tr w:rsidR="00964820" w14:paraId="2076D0BD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6712C60" w14:textId="77777777" w:rsidR="00964820" w:rsidRDefault="00964820">
            <w:pPr>
              <w:spacing w:after="0" w:line="240" w:lineRule="auto"/>
            </w:pP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C04260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¿Adónde vas? (Where are you going?)</w:t>
            </w:r>
          </w:p>
          <w:p w14:paraId="30BF657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¿Cómo vas? (How are you going?)</w:t>
            </w:r>
          </w:p>
          <w:p w14:paraId="39A48B8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Voy en/a (I'm going by ...)</w:t>
            </w:r>
          </w:p>
          <w:p w14:paraId="78899933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lunes (Monday)</w:t>
            </w:r>
          </w:p>
          <w:p w14:paraId="51C72D9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martes (Tuesday)</w:t>
            </w:r>
          </w:p>
          <w:p w14:paraId="612CE1A1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miércoles (Wednesday)</w:t>
            </w:r>
          </w:p>
          <w:p w14:paraId="11D8CD4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jueves (Thursday)</w:t>
            </w:r>
          </w:p>
          <w:p w14:paraId="45481D4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viernes (Friday)</w:t>
            </w:r>
          </w:p>
          <w:p w14:paraId="7A98B3C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sábado (Saturday)</w:t>
            </w:r>
          </w:p>
          <w:p w14:paraId="4F363BA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domingo (Sunday)</w:t>
            </w:r>
          </w:p>
          <w:p w14:paraId="6E9B457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(Names of Spanish speaking regions and countries)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5C4D13A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la selva tropical (the rainforest)</w:t>
            </w:r>
          </w:p>
          <w:p w14:paraId="7A9B869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(Names of rainforest animals.)</w:t>
            </w:r>
          </w:p>
          <w:p w14:paraId="3B875DF8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... (Animal body parts.)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2CCA8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caminar (to walk)</w:t>
            </w:r>
          </w:p>
          <w:p w14:paraId="7862C2A2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limpiar (to clean)</w:t>
            </w:r>
          </w:p>
          <w:p w14:paraId="7FD1AB0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plantar (to plant)</w:t>
            </w:r>
          </w:p>
          <w:p w14:paraId="299AEDD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reciclar (to recycle)</w:t>
            </w:r>
          </w:p>
          <w:p w14:paraId="37A3BAF5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reutilizar (to reuse)</w:t>
            </w:r>
          </w:p>
          <w:p w14:paraId="1F481F0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tirar (to throw away)</w:t>
            </w:r>
          </w:p>
          <w:p w14:paraId="2CDAF0B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usar (to use)</w:t>
            </w:r>
          </w:p>
          <w:p w14:paraId="6652480B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Hay más/menos + [noun} que antes. (There is/are more + [noun) than before)</w:t>
            </w:r>
          </w:p>
        </w:tc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A2AF7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 la derecha (to the right)</w:t>
            </w:r>
          </w:p>
          <w:p w14:paraId="6532C139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gira (turn)</w:t>
            </w:r>
          </w:p>
          <w:p w14:paraId="672B82BE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toma (take)</w:t>
            </w:r>
          </w:p>
          <w:p w14:paraId="0B43A777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sigue todo recto (continue straight on)</w:t>
            </w:r>
          </w:p>
          <w:p w14:paraId="3D7C3E0C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¿Qué hay allí? (What is there?)</w:t>
            </w:r>
          </w:p>
          <w:p w14:paraId="6265269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allí está … (there is)</w:t>
            </w:r>
          </w:p>
          <w:p w14:paraId="5D85DBE6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un área (an area)</w:t>
            </w:r>
          </w:p>
          <w:p w14:paraId="7351E21D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un sitio (a place)</w:t>
            </w:r>
          </w:p>
          <w:p w14:paraId="275C7164" w14:textId="77777777" w:rsidR="00964820" w:rsidRDefault="0057682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desde (from)</w:t>
            </w:r>
          </w:p>
        </w:tc>
      </w:tr>
    </w:tbl>
    <w:p w14:paraId="09329A1C" w14:textId="77777777" w:rsidR="00964820" w:rsidRDefault="00576821">
      <w:pPr>
        <w:keepLines/>
        <w:spacing w:before="225" w:after="165" w:line="240" w:lineRule="auto"/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sectPr w:rsidR="00964820" w:rsidSect="000F6147">
      <w:footerReference w:type="default" r:id="rId10"/>
      <w:pgSz w:w="16838" w:h="11906" w:orient="landscape" w:code="9"/>
      <w:pgMar w:top="567" w:right="567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9F44D" w14:textId="77777777" w:rsidR="00576821" w:rsidRDefault="00576821" w:rsidP="006E0FDA">
      <w:pPr>
        <w:spacing w:after="0" w:line="240" w:lineRule="auto"/>
      </w:pPr>
      <w:r>
        <w:separator/>
      </w:r>
    </w:p>
  </w:endnote>
  <w:endnote w:type="continuationSeparator" w:id="0">
    <w:p w14:paraId="53E97CAF" w14:textId="77777777" w:rsidR="00576821" w:rsidRDefault="00576821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NormalTablePHPDOCX"/>
      <w:tblW w:w="5000" w:type="pct"/>
      <w:tblInd w:w="1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34"/>
      <w:gridCol w:w="5235"/>
      <w:gridCol w:w="5235"/>
    </w:tblGrid>
    <w:tr w:rsidR="00964820" w14:paraId="0AD69B3A" w14:textId="77777777"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0ED35698" w14:textId="66C59769" w:rsidR="00964820" w:rsidRDefault="00964820">
          <w:pPr>
            <w:spacing w:after="0" w:line="240" w:lineRule="auto"/>
          </w:pP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5CADB58C" w14:textId="0C77B0C8" w:rsidR="00964820" w:rsidRDefault="00964820">
          <w:pPr>
            <w:spacing w:after="0" w:line="240" w:lineRule="auto"/>
            <w:jc w:val="center"/>
          </w:pP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0F1A9BC5" w14:textId="51462EA1" w:rsidR="00964820" w:rsidRDefault="00964820">
          <w:pPr>
            <w:spacing w:after="0" w:line="240" w:lineRule="auto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NormalTablePHPDOCX"/>
      <w:tblW w:w="5000" w:type="pct"/>
      <w:tblInd w:w="1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34"/>
      <w:gridCol w:w="5235"/>
      <w:gridCol w:w="5235"/>
    </w:tblGrid>
    <w:tr w:rsidR="00964820" w14:paraId="1A9CE33D" w14:textId="77777777"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38546085" w14:textId="5DD40FA0" w:rsidR="00964820" w:rsidRDefault="00964820">
          <w:pPr>
            <w:spacing w:after="0" w:line="240" w:lineRule="auto"/>
          </w:pP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1807AFBA" w14:textId="22602765" w:rsidR="00964820" w:rsidRDefault="00964820">
          <w:pPr>
            <w:spacing w:after="0" w:line="240" w:lineRule="auto"/>
            <w:jc w:val="center"/>
          </w:pP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79ED2B23" w14:textId="48132ADC" w:rsidR="00964820" w:rsidRDefault="00964820">
          <w:pPr>
            <w:spacing w:after="0" w:line="240" w:lineRule="auto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5318F" w14:textId="77777777" w:rsidR="00576821" w:rsidRDefault="00576821" w:rsidP="006E0FDA">
      <w:pPr>
        <w:spacing w:after="0" w:line="240" w:lineRule="auto"/>
      </w:pPr>
      <w:r>
        <w:separator/>
      </w:r>
    </w:p>
  </w:footnote>
  <w:footnote w:type="continuationSeparator" w:id="0">
    <w:p w14:paraId="7A3B4CA4" w14:textId="77777777" w:rsidR="00576821" w:rsidRDefault="00576821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4FAE079D"/>
    <w:multiLevelType w:val="hybridMultilevel"/>
    <w:tmpl w:val="9CEA5CEA"/>
    <w:lvl w:ilvl="0" w:tplc="44102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D73D6"/>
    <w:multiLevelType w:val="hybridMultilevel"/>
    <w:tmpl w:val="3AA652D0"/>
    <w:lvl w:ilvl="0" w:tplc="56872815">
      <w:start w:val="1"/>
      <w:numFmt w:val="decimal"/>
      <w:lvlText w:val="%1."/>
      <w:lvlJc w:val="left"/>
      <w:pPr>
        <w:ind w:left="720" w:hanging="360"/>
      </w:pPr>
    </w:lvl>
    <w:lvl w:ilvl="1" w:tplc="56872815" w:tentative="1">
      <w:start w:val="1"/>
      <w:numFmt w:val="lowerLetter"/>
      <w:lvlText w:val="%2."/>
      <w:lvlJc w:val="left"/>
      <w:pPr>
        <w:ind w:left="1440" w:hanging="360"/>
      </w:pPr>
    </w:lvl>
    <w:lvl w:ilvl="2" w:tplc="56872815" w:tentative="1">
      <w:start w:val="1"/>
      <w:numFmt w:val="lowerRoman"/>
      <w:lvlText w:val="%3."/>
      <w:lvlJc w:val="right"/>
      <w:pPr>
        <w:ind w:left="2160" w:hanging="180"/>
      </w:pPr>
    </w:lvl>
    <w:lvl w:ilvl="3" w:tplc="56872815" w:tentative="1">
      <w:start w:val="1"/>
      <w:numFmt w:val="decimal"/>
      <w:lvlText w:val="%4."/>
      <w:lvlJc w:val="left"/>
      <w:pPr>
        <w:ind w:left="2880" w:hanging="360"/>
      </w:pPr>
    </w:lvl>
    <w:lvl w:ilvl="4" w:tplc="56872815" w:tentative="1">
      <w:start w:val="1"/>
      <w:numFmt w:val="lowerLetter"/>
      <w:lvlText w:val="%5."/>
      <w:lvlJc w:val="left"/>
      <w:pPr>
        <w:ind w:left="3600" w:hanging="360"/>
      </w:pPr>
    </w:lvl>
    <w:lvl w:ilvl="5" w:tplc="56872815" w:tentative="1">
      <w:start w:val="1"/>
      <w:numFmt w:val="lowerRoman"/>
      <w:lvlText w:val="%6."/>
      <w:lvlJc w:val="right"/>
      <w:pPr>
        <w:ind w:left="4320" w:hanging="180"/>
      </w:pPr>
    </w:lvl>
    <w:lvl w:ilvl="6" w:tplc="56872815" w:tentative="1">
      <w:start w:val="1"/>
      <w:numFmt w:val="decimal"/>
      <w:lvlText w:val="%7."/>
      <w:lvlJc w:val="left"/>
      <w:pPr>
        <w:ind w:left="5040" w:hanging="360"/>
      </w:pPr>
    </w:lvl>
    <w:lvl w:ilvl="7" w:tplc="56872815" w:tentative="1">
      <w:start w:val="1"/>
      <w:numFmt w:val="lowerLetter"/>
      <w:lvlText w:val="%8."/>
      <w:lvlJc w:val="left"/>
      <w:pPr>
        <w:ind w:left="5760" w:hanging="360"/>
      </w:pPr>
    </w:lvl>
    <w:lvl w:ilvl="8" w:tplc="56872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82034127">
    <w:abstractNumId w:val="4"/>
  </w:num>
  <w:num w:numId="2" w16cid:durableId="1010596894">
    <w:abstractNumId w:val="6"/>
  </w:num>
  <w:num w:numId="3" w16cid:durableId="1239629422">
    <w:abstractNumId w:val="8"/>
  </w:num>
  <w:num w:numId="4" w16cid:durableId="788478559">
    <w:abstractNumId w:val="5"/>
  </w:num>
  <w:num w:numId="5" w16cid:durableId="2071421384">
    <w:abstractNumId w:val="1"/>
  </w:num>
  <w:num w:numId="6" w16cid:durableId="1677918947">
    <w:abstractNumId w:val="0"/>
  </w:num>
  <w:num w:numId="7" w16cid:durableId="601257211">
    <w:abstractNumId w:val="2"/>
  </w:num>
  <w:num w:numId="8" w16cid:durableId="443966010">
    <w:abstractNumId w:val="3"/>
  </w:num>
  <w:num w:numId="9" w16cid:durableId="8214341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576821"/>
    <w:rsid w:val="006E6663"/>
    <w:rsid w:val="008B3AC2"/>
    <w:rsid w:val="008F680D"/>
    <w:rsid w:val="00964820"/>
    <w:rsid w:val="00A973DD"/>
    <w:rsid w:val="00AC197E"/>
    <w:rsid w:val="00B21D59"/>
    <w:rsid w:val="00BD419F"/>
    <w:rsid w:val="00CA4B27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36429"/>
  <w15:docId w15:val="{A5BC23E8-A828-4C51-BD2A-6235611D5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CA4B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B27"/>
  </w:style>
  <w:style w:type="paragraph" w:styleId="Footer">
    <w:name w:val="footer"/>
    <w:basedOn w:val="Normal"/>
    <w:link w:val="FooterChar"/>
    <w:uiPriority w:val="99"/>
    <w:unhideWhenUsed/>
    <w:rsid w:val="00CA4B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Jan Binns</cp:lastModifiedBy>
  <cp:revision>3</cp:revision>
  <dcterms:created xsi:type="dcterms:W3CDTF">2026-10-10T13:00:00Z</dcterms:created>
  <dcterms:modified xsi:type="dcterms:W3CDTF">2026-10-10T13:00:00Z</dcterms:modified>
</cp:coreProperties>
</file>