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E529" w14:textId="5584EA25" w:rsidR="005F4BFB" w:rsidRPr="00633AA6" w:rsidRDefault="00020559" w:rsidP="00CA5EB0">
      <w:pPr>
        <w:pStyle w:val="BodyText"/>
        <w:spacing w:before="52" w:line="259" w:lineRule="auto"/>
        <w:ind w:left="0" w:right="461"/>
        <w:jc w:val="both"/>
        <w:rPr>
          <w:rFonts w:asciiTheme="minorHAnsi" w:hAnsiTheme="minorHAnsi" w:cstheme="minorHAnsi"/>
        </w:rPr>
      </w:pPr>
      <w:bookmarkStart w:id="0" w:name="_Hlk179380510"/>
      <w:bookmarkEnd w:id="0"/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395" behindDoc="1" locked="0" layoutInCell="1" allowOverlap="1" wp14:anchorId="7B7E65D0" wp14:editId="7E9671E3">
                <wp:simplePos x="0" y="0"/>
                <wp:positionH relativeFrom="margin">
                  <wp:posOffset>-247650</wp:posOffset>
                </wp:positionH>
                <wp:positionV relativeFrom="paragraph">
                  <wp:posOffset>-323850</wp:posOffset>
                </wp:positionV>
                <wp:extent cx="9874250" cy="5861050"/>
                <wp:effectExtent l="19050" t="19050" r="31750" b="444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4250" cy="586105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CCC35" id="Rectangle 20" o:spid="_x0000_s1026" style="position:absolute;margin-left:-19.5pt;margin-top:-25.5pt;width:777.5pt;height:461.5pt;z-index:-2516580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" fillcolor="white [3201]" strokecolor="red" strokeweight="4.5pt">
                <w10:wrap anchorx="margin"/>
              </v:rect>
            </w:pict>
          </mc:Fallback>
        </mc:AlternateContent>
      </w:r>
      <w:r w:rsidR="00306907">
        <w:rPr>
          <w:noProof/>
        </w:rPr>
        <w:drawing>
          <wp:anchor distT="0" distB="0" distL="114300" distR="114300" simplePos="0" relativeHeight="251658396" behindDoc="0" locked="0" layoutInCell="1" allowOverlap="1" wp14:anchorId="46968AB8" wp14:editId="01647B0B">
            <wp:simplePos x="0" y="0"/>
            <wp:positionH relativeFrom="margin">
              <wp:align>left</wp:align>
            </wp:positionH>
            <wp:positionV relativeFrom="paragraph">
              <wp:posOffset>137</wp:posOffset>
            </wp:positionV>
            <wp:extent cx="965200" cy="984326"/>
            <wp:effectExtent l="0" t="0" r="6350" b="6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8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BFB" w:rsidRPr="00306907">
        <w:rPr>
          <w:rFonts w:asciiTheme="minorHAnsi" w:hAnsiTheme="minorHAnsi" w:cstheme="minorHAnsi"/>
          <w:b/>
          <w:sz w:val="44"/>
          <w:szCs w:val="32"/>
        </w:rPr>
        <w:t xml:space="preserve">Chapel End Primary School Calculation Policy </w:t>
      </w:r>
      <w:r w:rsidR="00CA5EB0">
        <w:rPr>
          <w:rFonts w:asciiTheme="minorHAnsi" w:hAnsiTheme="minorHAnsi" w:cstheme="minorHAnsi"/>
          <w:b/>
          <w:sz w:val="44"/>
          <w:szCs w:val="32"/>
        </w:rPr>
        <w:t>–</w:t>
      </w:r>
      <w:r w:rsidR="005F4BFB" w:rsidRPr="00306907">
        <w:rPr>
          <w:rFonts w:asciiTheme="minorHAnsi" w:hAnsiTheme="minorHAnsi" w:cstheme="minorHAnsi"/>
          <w:b/>
          <w:sz w:val="44"/>
          <w:szCs w:val="32"/>
        </w:rPr>
        <w:t xml:space="preserve"> </w:t>
      </w:r>
      <w:r w:rsidR="00CA5EB0">
        <w:rPr>
          <w:rFonts w:asciiTheme="minorHAnsi" w:hAnsiTheme="minorHAnsi" w:cstheme="minorHAnsi"/>
          <w:b/>
          <w:sz w:val="44"/>
          <w:szCs w:val="32"/>
        </w:rPr>
        <w:t>March 2026 – to  be reviewed in Spring 2027-2028</w:t>
      </w:r>
      <w:r w:rsidR="005F4BFB">
        <w:rPr>
          <w:rFonts w:asciiTheme="minorHAnsi" w:hAnsiTheme="minorHAnsi" w:cstheme="minorHAnsi"/>
          <w:b/>
          <w:sz w:val="36"/>
        </w:rPr>
        <w:t xml:space="preserve">                                                                                                                 </w:t>
      </w:r>
    </w:p>
    <w:p w14:paraId="27761E94" w14:textId="77777777" w:rsidR="005F4BFB" w:rsidRDefault="005F4BFB" w:rsidP="005F4BFB">
      <w:pPr>
        <w:pStyle w:val="BodyText"/>
        <w:spacing w:before="52" w:line="259" w:lineRule="auto"/>
        <w:ind w:right="461"/>
        <w:rPr>
          <w:rFonts w:asciiTheme="minorHAnsi" w:hAnsiTheme="minorHAnsi" w:cstheme="minorHAnsi"/>
        </w:rPr>
      </w:pPr>
    </w:p>
    <w:p w14:paraId="223AFF74" w14:textId="77777777" w:rsidR="00306907" w:rsidRDefault="00306907" w:rsidP="005F4BFB">
      <w:pPr>
        <w:pStyle w:val="ListParagraph"/>
        <w:ind w:left="0" w:firstLine="0"/>
      </w:pPr>
    </w:p>
    <w:p w14:paraId="1D29C709" w14:textId="50A20C06" w:rsidR="00306907" w:rsidRDefault="00306907" w:rsidP="005F4BFB">
      <w:pPr>
        <w:pStyle w:val="ListParagraph"/>
        <w:ind w:left="0" w:firstLine="0"/>
      </w:pPr>
    </w:p>
    <w:p w14:paraId="73B4315F" w14:textId="77777777" w:rsidR="005E6CD3" w:rsidRDefault="005E6CD3" w:rsidP="005F4BFB">
      <w:pPr>
        <w:pStyle w:val="ListParagraph"/>
        <w:ind w:left="0" w:firstLine="0"/>
      </w:pPr>
    </w:p>
    <w:p w14:paraId="797FCE95" w14:textId="5F0AE693" w:rsidR="005F4BFB" w:rsidRPr="005E6CD3" w:rsidRDefault="005F4BFB" w:rsidP="005F4BFB">
      <w:pPr>
        <w:pStyle w:val="ListParagraph"/>
        <w:ind w:left="0" w:firstLine="0"/>
        <w:rPr>
          <w:rFonts w:ascii="Times New Roman" w:hAnsi="Times New Roman" w:cs="Times New Roman"/>
          <w:sz w:val="32"/>
          <w:szCs w:val="32"/>
        </w:rPr>
      </w:pPr>
      <w:r w:rsidRPr="005E6CD3">
        <w:rPr>
          <w:rFonts w:ascii="Times New Roman" w:hAnsi="Times New Roman" w:cs="Times New Roman"/>
          <w:sz w:val="32"/>
          <w:szCs w:val="32"/>
        </w:rPr>
        <w:t xml:space="preserve">This calculation policy has been written in line with the </w:t>
      </w:r>
      <w:proofErr w:type="spellStart"/>
      <w:r w:rsidRPr="005E6CD3">
        <w:rPr>
          <w:rFonts w:ascii="Times New Roman" w:hAnsi="Times New Roman" w:cs="Times New Roman"/>
          <w:sz w:val="32"/>
          <w:szCs w:val="32"/>
        </w:rPr>
        <w:t>programmes</w:t>
      </w:r>
      <w:proofErr w:type="spellEnd"/>
      <w:r w:rsidRPr="005E6CD3">
        <w:rPr>
          <w:rFonts w:ascii="Times New Roman" w:hAnsi="Times New Roman" w:cs="Times New Roman"/>
          <w:sz w:val="32"/>
          <w:szCs w:val="32"/>
        </w:rPr>
        <w:t xml:space="preserve"> of study taken from the revised National Curriculum for Mathematics (2014) and developed from </w:t>
      </w:r>
      <w:proofErr w:type="spellStart"/>
      <w:r w:rsidRPr="005E6CD3">
        <w:rPr>
          <w:rFonts w:ascii="Times New Roman" w:hAnsi="Times New Roman" w:cs="Times New Roman"/>
          <w:sz w:val="32"/>
          <w:szCs w:val="32"/>
        </w:rPr>
        <w:t>Whiterose</w:t>
      </w:r>
      <w:proofErr w:type="spellEnd"/>
      <w:r w:rsidRPr="005E6C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E6CD3">
        <w:rPr>
          <w:rFonts w:ascii="Times New Roman" w:hAnsi="Times New Roman" w:cs="Times New Roman"/>
          <w:sz w:val="32"/>
          <w:szCs w:val="32"/>
        </w:rPr>
        <w:t>Maths</w:t>
      </w:r>
      <w:proofErr w:type="spellEnd"/>
      <w:r w:rsidRPr="005E6CD3">
        <w:rPr>
          <w:rFonts w:ascii="Times New Roman" w:hAnsi="Times New Roman" w:cs="Times New Roman"/>
          <w:sz w:val="32"/>
          <w:szCs w:val="32"/>
        </w:rPr>
        <w:t xml:space="preserve"> Hub. It provides guidance on appropriate calculation methods and progression. The content is set out in blocks (guidance only) under the following headings: addition, subtraction, multiplication and division.</w:t>
      </w:r>
      <w:r w:rsidR="00D41931">
        <w:rPr>
          <w:rFonts w:ascii="Times New Roman" w:hAnsi="Times New Roman" w:cs="Times New Roman"/>
          <w:sz w:val="32"/>
          <w:szCs w:val="32"/>
        </w:rPr>
        <w:t xml:space="preserve"> This policy was agreed by all staff in October 2024.</w:t>
      </w:r>
    </w:p>
    <w:p w14:paraId="4EC5A842" w14:textId="77777777" w:rsidR="00BE0D69" w:rsidRPr="005E6CD3" w:rsidRDefault="00BE0D69" w:rsidP="00BE0D69">
      <w:pPr>
        <w:pStyle w:val="Heading2"/>
        <w:numPr>
          <w:ilvl w:val="0"/>
          <w:numId w:val="0"/>
        </w:numPr>
        <w:spacing w:before="1" w:line="388" w:lineRule="exact"/>
        <w:rPr>
          <w:rFonts w:ascii="Times New Roman" w:hAnsi="Times New Roman" w:cs="Times New Roman"/>
          <w:sz w:val="32"/>
          <w:szCs w:val="32"/>
          <w:u w:val="thick"/>
        </w:rPr>
      </w:pPr>
    </w:p>
    <w:p w14:paraId="25774BD7" w14:textId="1914456E" w:rsidR="005F4BFB" w:rsidRDefault="00BE0D69" w:rsidP="00BE0D69">
      <w:pPr>
        <w:pStyle w:val="Heading2"/>
        <w:numPr>
          <w:ilvl w:val="0"/>
          <w:numId w:val="0"/>
        </w:numPr>
        <w:spacing w:before="1" w:line="388" w:lineRule="exact"/>
        <w:rPr>
          <w:rFonts w:ascii="Times New Roman" w:hAnsi="Times New Roman" w:cs="Times New Roman"/>
          <w:sz w:val="32"/>
          <w:szCs w:val="32"/>
          <w:u w:val="thick"/>
        </w:rPr>
      </w:pPr>
      <w:r w:rsidRPr="005E6CD3">
        <w:rPr>
          <w:rFonts w:ascii="Times New Roman" w:hAnsi="Times New Roman" w:cs="Times New Roman"/>
          <w:sz w:val="32"/>
          <w:szCs w:val="32"/>
          <w:u w:val="thick"/>
        </w:rPr>
        <w:t>Intent</w:t>
      </w:r>
    </w:p>
    <w:p w14:paraId="39B845E8" w14:textId="77777777" w:rsidR="005E6CD3" w:rsidRPr="005E6CD3" w:rsidRDefault="005E6CD3" w:rsidP="005E6CD3"/>
    <w:p w14:paraId="6CA543AE" w14:textId="2D837D3E" w:rsidR="005F4BFB" w:rsidRDefault="005F4BFB" w:rsidP="005F4BFB">
      <w:pPr>
        <w:pStyle w:val="ListParagraph"/>
        <w:numPr>
          <w:ilvl w:val="0"/>
          <w:numId w:val="3"/>
        </w:numPr>
        <w:tabs>
          <w:tab w:val="left" w:pos="472"/>
          <w:tab w:val="left" w:pos="473"/>
        </w:tabs>
        <w:spacing w:line="300" w:lineRule="exact"/>
        <w:ind w:hanging="361"/>
        <w:rPr>
          <w:rFonts w:ascii="Times New Roman" w:hAnsi="Times New Roman" w:cs="Times New Roman"/>
          <w:sz w:val="32"/>
          <w:szCs w:val="32"/>
        </w:rPr>
      </w:pPr>
      <w:r w:rsidRPr="005E6CD3">
        <w:rPr>
          <w:rFonts w:ascii="Times New Roman" w:hAnsi="Times New Roman" w:cs="Times New Roman"/>
          <w:sz w:val="32"/>
          <w:szCs w:val="32"/>
        </w:rPr>
        <w:t>To ensure consistency and progression in our approach to calculation</w:t>
      </w:r>
    </w:p>
    <w:p w14:paraId="28686EF1" w14:textId="77777777" w:rsidR="005E6CD3" w:rsidRPr="005E6CD3" w:rsidRDefault="005E6CD3" w:rsidP="005E6CD3">
      <w:pPr>
        <w:pStyle w:val="ListParagraph"/>
        <w:tabs>
          <w:tab w:val="left" w:pos="472"/>
          <w:tab w:val="left" w:pos="473"/>
        </w:tabs>
        <w:spacing w:line="300" w:lineRule="exact"/>
        <w:ind w:firstLine="0"/>
        <w:rPr>
          <w:rFonts w:ascii="Times New Roman" w:hAnsi="Times New Roman" w:cs="Times New Roman"/>
          <w:sz w:val="32"/>
          <w:szCs w:val="32"/>
        </w:rPr>
      </w:pPr>
    </w:p>
    <w:p w14:paraId="1B225C7B" w14:textId="4974EEF7" w:rsidR="005F4BFB" w:rsidRDefault="005F4BFB" w:rsidP="005F4BFB">
      <w:pPr>
        <w:pStyle w:val="ListParagraph"/>
        <w:numPr>
          <w:ilvl w:val="0"/>
          <w:numId w:val="3"/>
        </w:numPr>
        <w:tabs>
          <w:tab w:val="left" w:pos="472"/>
          <w:tab w:val="left" w:pos="473"/>
        </w:tabs>
        <w:spacing w:line="303" w:lineRule="exact"/>
        <w:ind w:hanging="361"/>
        <w:rPr>
          <w:rFonts w:ascii="Times New Roman" w:hAnsi="Times New Roman" w:cs="Times New Roman"/>
          <w:sz w:val="32"/>
          <w:szCs w:val="32"/>
        </w:rPr>
      </w:pPr>
      <w:r w:rsidRPr="005E6CD3">
        <w:rPr>
          <w:rFonts w:ascii="Times New Roman" w:hAnsi="Times New Roman" w:cs="Times New Roman"/>
          <w:sz w:val="32"/>
          <w:szCs w:val="32"/>
        </w:rPr>
        <w:t>To ensure that children develop an efficient, reliable, formal written method of calculation for all</w:t>
      </w:r>
      <w:r w:rsidRPr="005E6CD3">
        <w:rPr>
          <w:rFonts w:ascii="Times New Roman" w:hAnsi="Times New Roman" w:cs="Times New Roman"/>
          <w:spacing w:val="-15"/>
          <w:sz w:val="32"/>
          <w:szCs w:val="32"/>
        </w:rPr>
        <w:t xml:space="preserve"> </w:t>
      </w:r>
      <w:r w:rsidRPr="005E6CD3">
        <w:rPr>
          <w:rFonts w:ascii="Times New Roman" w:hAnsi="Times New Roman" w:cs="Times New Roman"/>
          <w:sz w:val="32"/>
          <w:szCs w:val="32"/>
        </w:rPr>
        <w:t>operations</w:t>
      </w:r>
    </w:p>
    <w:p w14:paraId="26004449" w14:textId="77777777" w:rsidR="005E6CD3" w:rsidRPr="005E6CD3" w:rsidRDefault="005E6CD3" w:rsidP="005E6CD3">
      <w:pPr>
        <w:tabs>
          <w:tab w:val="left" w:pos="472"/>
          <w:tab w:val="left" w:pos="473"/>
        </w:tabs>
        <w:spacing w:line="303" w:lineRule="exact"/>
        <w:rPr>
          <w:sz w:val="32"/>
          <w:szCs w:val="32"/>
        </w:rPr>
      </w:pPr>
    </w:p>
    <w:p w14:paraId="10428E50" w14:textId="77777777" w:rsidR="005F4BFB" w:rsidRPr="005E6CD3" w:rsidRDefault="005F4BFB" w:rsidP="005F4BFB">
      <w:pPr>
        <w:pStyle w:val="ListParagraph"/>
        <w:numPr>
          <w:ilvl w:val="0"/>
          <w:numId w:val="3"/>
        </w:numPr>
        <w:tabs>
          <w:tab w:val="left" w:pos="472"/>
          <w:tab w:val="left" w:pos="473"/>
        </w:tabs>
        <w:spacing w:before="3" w:line="240" w:lineRule="auto"/>
        <w:ind w:hanging="361"/>
        <w:rPr>
          <w:rFonts w:ascii="Times New Roman" w:hAnsi="Times New Roman" w:cs="Times New Roman"/>
          <w:sz w:val="32"/>
          <w:szCs w:val="32"/>
        </w:rPr>
      </w:pPr>
      <w:r w:rsidRPr="005E6CD3">
        <w:rPr>
          <w:rFonts w:ascii="Times New Roman" w:hAnsi="Times New Roman" w:cs="Times New Roman"/>
          <w:sz w:val="32"/>
          <w:szCs w:val="32"/>
        </w:rPr>
        <w:t>To ensure that children can use these methods accurately with confidence and</w:t>
      </w:r>
      <w:r w:rsidRPr="005E6CD3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Pr="005E6CD3">
        <w:rPr>
          <w:rFonts w:ascii="Times New Roman" w:hAnsi="Times New Roman" w:cs="Times New Roman"/>
          <w:sz w:val="32"/>
          <w:szCs w:val="32"/>
        </w:rPr>
        <w:t>understanding</w:t>
      </w:r>
    </w:p>
    <w:p w14:paraId="645A4C4E" w14:textId="77777777" w:rsidR="005F4BFB" w:rsidRPr="00CD3EDB" w:rsidRDefault="005F4BFB" w:rsidP="005F4BFB">
      <w:pPr>
        <w:pStyle w:val="BodyText"/>
        <w:ind w:left="0"/>
        <w:rPr>
          <w:rFonts w:asciiTheme="minorHAnsi" w:hAnsiTheme="minorHAnsi" w:cstheme="minorHAnsi"/>
        </w:rPr>
      </w:pPr>
    </w:p>
    <w:p w14:paraId="502E988D" w14:textId="5E1DBEA8" w:rsidR="00E56ACB" w:rsidRDefault="003611E8">
      <w:pPr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97309" behindDoc="0" locked="0" layoutInCell="1" allowOverlap="1" wp14:anchorId="51260549" wp14:editId="78CAB826">
                <wp:simplePos x="0" y="0"/>
                <wp:positionH relativeFrom="margin">
                  <wp:posOffset>2603500</wp:posOffset>
                </wp:positionH>
                <wp:positionV relativeFrom="paragraph">
                  <wp:posOffset>-562708</wp:posOffset>
                </wp:positionV>
                <wp:extent cx="4528185" cy="454172"/>
                <wp:effectExtent l="0" t="0" r="24765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185" cy="454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BF328" w14:textId="77777777" w:rsidR="00E31D18" w:rsidRPr="00B12000" w:rsidRDefault="00E31D1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605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5pt;margin-top:-44.3pt;width:356.55pt;height:35.75pt;z-index:2516973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" fillcolor="white [3201]" strokeweight=".5pt">
                <v:textbox>
                  <w:txbxContent>
                    <w:p w14:paraId="634BF328" w14:textId="77777777" w:rsidR="00E31D18" w:rsidRPr="00B12000" w:rsidRDefault="00E31D18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Curriculum Guidance - Addition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1D18">
        <w:rPr>
          <w:rFonts w:ascii="Arial" w:eastAsia="Arial" w:hAnsi="Arial" w:cs="Arial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541" behindDoc="0" locked="0" layoutInCell="1" allowOverlap="1" wp14:anchorId="64CADA2E" wp14:editId="055E8BE4">
                <wp:simplePos x="0" y="0"/>
                <wp:positionH relativeFrom="column">
                  <wp:posOffset>18562</wp:posOffset>
                </wp:positionH>
                <wp:positionV relativeFrom="paragraph">
                  <wp:posOffset>-580292</wp:posOffset>
                </wp:positionV>
                <wp:extent cx="2198076" cy="445770"/>
                <wp:effectExtent l="0" t="0" r="12065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076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27F33" w14:textId="504C6B69" w:rsidR="00E51861" w:rsidRPr="00871367" w:rsidRDefault="00E31D1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Implementation</w:t>
                            </w:r>
                            <w:r w:rsidR="00871367">
                              <w:rPr>
                                <w:sz w:val="44"/>
                                <w:szCs w:val="44"/>
                              </w:rPr>
                              <w:t xml:space="preserve">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ADA2E" id="Text Box 7" o:spid="_x0000_s1027" type="#_x0000_t202" style="position:absolute;margin-left:1.45pt;margin-top:-45.7pt;width:173.1pt;height:35.1pt;z-index:251664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0oOQIAAIMEAAAOAAAAZHJzL2Uyb0RvYy54bWysVE1v2zAMvQ/YfxB0X+xkadoacYosRYYB&#10;QVsgHXpWZCkWJouapMTOfv0o5bvbadhFJkXqkXwkPX7oGk22wnkFpqT9Xk6JMBwqZdYl/f46/3RH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" fillcolor="white [3201]" strokeweight=".5pt">
                <v:textbox>
                  <w:txbxContent>
                    <w:p w14:paraId="6ED27F33" w14:textId="504C6B69" w:rsidR="00E51861" w:rsidRPr="00871367" w:rsidRDefault="00E31D1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Implementation</w:t>
                      </w:r>
                      <w:r w:rsidR="00871367">
                        <w:rPr>
                          <w:sz w:val="44"/>
                          <w:szCs w:val="44"/>
                        </w:rPr>
                        <w:t xml:space="preserve"> Guidance - Addition</w:t>
                      </w:r>
                    </w:p>
                  </w:txbxContent>
                </v:textbox>
              </v:shape>
            </w:pict>
          </mc:Fallback>
        </mc:AlternateContent>
      </w:r>
      <w:r w:rsidR="00E31D18">
        <w:rPr>
          <w:noProof/>
        </w:rPr>
        <mc:AlternateContent>
          <mc:Choice Requires="wps">
            <w:drawing>
              <wp:anchor distT="0" distB="0" distL="114300" distR="114300" simplePos="0" relativeHeight="251696285" behindDoc="0" locked="0" layoutInCell="1" allowOverlap="1" wp14:anchorId="6F9E3B58" wp14:editId="66AA8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0D23D" w14:textId="77777777" w:rsidR="00E31D18" w:rsidRPr="00BE2999" w:rsidRDefault="00E31D18" w:rsidP="00BE2999">
                            <w:pPr>
                              <w:rPr>
                                <w:rFonts w:ascii="Arial" w:eastAsia="Arial" w:hAnsi="Arial" w:cs="Arial"/>
                                <w:noProof/>
                                <w:sz w:val="52"/>
                                <w:szCs w:val="52"/>
                              </w:rPr>
                            </w:pPr>
                            <w:r w:rsidRPr="00787176">
                              <w:rPr>
                                <w:rFonts w:ascii="Arial" w:eastAsia="Arial" w:hAnsi="Arial" w:cs="Arial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4DE558F" wp14:editId="10854244">
                                  <wp:extent cx="9966960" cy="646493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6960" cy="6464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sz w:val="52"/>
                                <w:szCs w:val="52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3B58" id="Text Box 5" o:spid="_x0000_s1028" type="#_x0000_t202" style="position:absolute;margin-left:0;margin-top:0;width:2in;height:2in;z-index:25169628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bdKw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" filled="f" strokeweight=".5pt">
                <v:textbox style="mso-fit-shape-to-text:t">
                  <w:txbxContent>
                    <w:p w14:paraId="5E90D23D" w14:textId="77777777" w:rsidR="00E31D18" w:rsidRPr="00BE2999" w:rsidRDefault="00E31D18" w:rsidP="00BE2999">
                      <w:pPr>
                        <w:rPr>
                          <w:rFonts w:ascii="Arial" w:eastAsia="Arial" w:hAnsi="Arial" w:cs="Arial"/>
                          <w:noProof/>
                          <w:sz w:val="52"/>
                          <w:szCs w:val="52"/>
                        </w:rPr>
                      </w:pPr>
                      <w:r w:rsidRPr="00787176">
                        <w:rPr>
                          <w:rFonts w:ascii="Arial" w:eastAsia="Arial" w:hAnsi="Arial" w:cs="Arial"/>
                          <w:noProof/>
                          <w:sz w:val="52"/>
                          <w:szCs w:val="52"/>
                        </w:rPr>
                        <w:drawing>
                          <wp:inline distT="0" distB="0" distL="0" distR="0" wp14:anchorId="74DE558F" wp14:editId="10854244">
                            <wp:extent cx="9966960" cy="646493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66960" cy="6464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sz w:val="52"/>
                          <w:szCs w:val="52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ACB" w:rsidRPr="00E56ACB">
        <w:rPr>
          <w:rFonts w:ascii="Arial" w:eastAsia="Arial" w:hAnsi="Arial" w:cs="Arial"/>
          <w:noProof/>
          <w:sz w:val="52"/>
          <w:szCs w:val="52"/>
        </w:rPr>
        <w:drawing>
          <wp:inline distT="0" distB="0" distL="0" distR="0" wp14:anchorId="2EA4E1EA" wp14:editId="5880F821">
            <wp:extent cx="9690100" cy="650494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65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FDB5" w14:textId="286898FA" w:rsidR="00E56ACB" w:rsidRDefault="00871367">
      <w:pPr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5565" behindDoc="0" locked="0" layoutInCell="1" allowOverlap="1" wp14:anchorId="4FC1867C" wp14:editId="6F35EC45">
                <wp:simplePos x="0" y="0"/>
                <wp:positionH relativeFrom="column">
                  <wp:posOffset>2440214</wp:posOffset>
                </wp:positionH>
                <wp:positionV relativeFrom="paragraph">
                  <wp:posOffset>-772886</wp:posOffset>
                </wp:positionV>
                <wp:extent cx="4985657" cy="642257"/>
                <wp:effectExtent l="0" t="0" r="24765" b="247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5657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ED905" w14:textId="7EA48FF8" w:rsidR="00871367" w:rsidRPr="00871367" w:rsidRDefault="0087136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1867C" id="Text Box 13" o:spid="_x0000_s1029" type="#_x0000_t202" style="position:absolute;margin-left:192.15pt;margin-top:-60.85pt;width:392.55pt;height:50.55pt;z-index:2516655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" fillcolor="white [3201]" strokeweight=".5pt">
                <v:textbox>
                  <w:txbxContent>
                    <w:p w14:paraId="475ED905" w14:textId="7EA48FF8" w:rsidR="00871367" w:rsidRPr="00871367" w:rsidRDefault="0087136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Addition</w:t>
                      </w:r>
                    </w:p>
                  </w:txbxContent>
                </v:textbox>
              </v:shape>
            </w:pict>
          </mc:Fallback>
        </mc:AlternateContent>
      </w:r>
      <w:r w:rsidR="00337D89" w:rsidRPr="00337D89">
        <w:rPr>
          <w:rFonts w:ascii="Arial" w:eastAsia="Arial" w:hAnsi="Arial" w:cs="Arial"/>
          <w:noProof/>
          <w:sz w:val="52"/>
          <w:szCs w:val="52"/>
        </w:rPr>
        <w:drawing>
          <wp:inline distT="0" distB="0" distL="0" distR="0" wp14:anchorId="177BA573" wp14:editId="74B3A0CF">
            <wp:extent cx="9690100" cy="5560695"/>
            <wp:effectExtent l="0" t="0" r="635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7DACD" w14:textId="29C82848" w:rsidR="00787176" w:rsidRDefault="00787176">
      <w:pPr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br w:type="page"/>
      </w:r>
    </w:p>
    <w:p w14:paraId="5D108D93" w14:textId="44EC5C3E" w:rsidR="007B65A8" w:rsidRDefault="009547AD" w:rsidP="009547AD">
      <w:pPr>
        <w:tabs>
          <w:tab w:val="left" w:pos="5387"/>
        </w:tabs>
        <w:spacing w:before="3" w:line="14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637" behindDoc="0" locked="0" layoutInCell="1" allowOverlap="1" wp14:anchorId="3A9B87AC" wp14:editId="678156EB">
                <wp:simplePos x="0" y="0"/>
                <wp:positionH relativeFrom="column">
                  <wp:posOffset>1346200</wp:posOffset>
                </wp:positionH>
                <wp:positionV relativeFrom="paragraph">
                  <wp:posOffset>-552450</wp:posOffset>
                </wp:positionV>
                <wp:extent cx="5181600" cy="51435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25DF8" w14:textId="262ABC86" w:rsidR="009547AD" w:rsidRPr="008406AB" w:rsidRDefault="008406A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87AC" id="Text Box 14" o:spid="_x0000_s1030" type="#_x0000_t202" style="position:absolute;margin-left:106pt;margin-top:-43.5pt;width:408pt;height:40.5pt;z-index:2516686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1wGOAIAAIMEAAAOAAAAZHJzL2Uyb0RvYy54bWysVE1v2zAMvQ/YfxB0XxxnSdYacYosRYYB&#10;QVsgHXpWZCkWJouapMTOfv0o5bPtTsMuMilSj+Qj6cld12iyE84rMCXNe31KhOFQKbMp6Y/nxac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" fillcolor="white [3201]" strokeweight=".5pt">
                <v:textbox>
                  <w:txbxContent>
                    <w:p w14:paraId="5E125DF8" w14:textId="262ABC86" w:rsidR="009547AD" w:rsidRPr="008406AB" w:rsidRDefault="008406A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Addition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35" type="#_x0000_t75" style="position:absolute;margin-left:399.35pt;margin-top:356.4pt;width:134.15pt;height:50.3pt;z-index:-251658231;mso-position-horizontal-relative:page;mso-position-vertical-relative:page">
            <v:imagedata r:id="rId14" o:title=""/>
            <w10:wrap anchorx="page" anchory="page"/>
          </v:shape>
        </w:pict>
      </w:r>
      <w:r w:rsidR="00CA5EB0">
        <w:pict w14:anchorId="5D1090B0">
          <v:shape id="_x0000_s1533" type="#_x0000_t75" style="position:absolute;margin-left:157.25pt;margin-top:339.95pt;width:167.45pt;height:43.9pt;z-index:-251658233;mso-position-horizontal-relative:page;mso-position-vertical-relative:page">
            <v:imagedata r:id="rId15" o:title=""/>
            <w10:wrap anchorx="page" anchory="page"/>
          </v:shape>
        </w:pict>
      </w:r>
      <w:r w:rsidR="00CA5EB0">
        <w:pict w14:anchorId="5D1090B1">
          <v:shape id="_x0000_s1532" type="#_x0000_t75" style="position:absolute;margin-left:597.35pt;margin-top:230.4pt;width:185.3pt;height:63.35pt;z-index:-251658234;mso-position-horizontal-relative:page;mso-position-vertical-relative:page">
            <v:imagedata r:id="rId16" o:title=""/>
            <w10:wrap anchorx="page" anchory="page"/>
          </v:shape>
        </w:pict>
      </w:r>
      <w:r w:rsidR="00CA5EB0">
        <w:pict w14:anchorId="5D1090B2">
          <v:group id="_x0000_s1520" style="position:absolute;margin-left:672.95pt;margin-top:143.5pt;width:81.25pt;height:66.95pt;z-index:-251658235;mso-position-horizontal-relative:page;mso-position-vertical-relative:page" coordorigin="13459,2870" coordsize="1625,1339">
            <v:shape id="_x0000_s1531" style="position:absolute;left:13469;top:3254;width:607;height:646" coordorigin="13469,3254" coordsize="607,646" path="m13469,3356r,446l13472,3825r8,20l13492,3864r16,15l13526,3890r21,7l13570,3900r408,l14001,3897r20,-8l14040,3877r15,-16l14066,3842r7,-21l14076,3799r,-447l14073,3330r-8,-21l14053,3291r-16,-15l14018,3264r-21,-7l13975,3254r-409,l13544,3258r-21,8l13505,3278r-15,15l13479,3312r-8,21l13469,3356xe" fillcolor="#5b9bd4" stroked="f">
              <v:path arrowok="t"/>
            </v:shape>
            <v:shape id="_x0000_s1530" style="position:absolute;left:13469;top:3254;width:607;height:646" coordorigin="13469,3254" coordsize="607,646" path="m13469,3356r2,-23l13479,3312r11,-19l13505,3278r18,-12l13544,3258r22,-4l13570,3254r405,l13997,3257r21,7l14037,3276r16,15l14065,3309r8,21l14076,3352r,4l14076,3799r-3,22l14066,3842r-11,19l14040,3877r-19,12l14001,3897r-23,3l13975,3900r-405,l13547,3897r-21,-7l13508,3879r-16,-15l13480,3845r-8,-20l13469,3802r,-3l13469,3356xe" filled="f" strokecolor="#41709c" strokeweight=".96pt">
              <v:path arrowok="t"/>
            </v:shape>
            <v:shape id="_x0000_s1529" type="#_x0000_t75" style="position:absolute;left:13510;top:3367;width:526;height:422">
              <v:imagedata r:id="rId17" o:title=""/>
            </v:shape>
            <v:shape id="_x0000_s1528" style="position:absolute;left:14566;top:2880;width:509;height:497" coordorigin="14566,2880" coordsize="509,497" path="m14566,2963r,331l14568,3313r8,21l14589,3351r17,14l14626,3374r22,3l14992,3377r19,-2l15032,3367r17,-13l15063,3337r8,-20l15074,3294r,-331l15072,2943r-8,-20l15051,2905r-17,-13l15014,2883r-22,-3l14648,2880r-19,2l14608,2890r-17,13l14577,2920r-8,20l14566,2963xe" fillcolor="#ffc000" stroked="f">
              <v:path arrowok="t"/>
            </v:shape>
            <v:shape id="_x0000_s1527" style="position:absolute;left:14566;top:2880;width:509;height:497" coordorigin="14566,2880" coordsize="509,497" path="m14566,2963r3,-23l14577,2920r14,-17l14608,2890r21,-8l14648,2880r344,l15014,2883r20,9l15051,2905r13,18l15072,2943r2,20l15074,3294r-3,23l15063,3337r-14,17l15032,3367r-21,8l14992,3377r-344,l14626,3374r-20,-9l14589,3351r-13,-17l14568,3313r-2,-19l14566,2963xe" filled="f" strokecolor="#bb8b00" strokeweight=".96pt">
              <v:path arrowok="t"/>
            </v:shape>
            <v:shape id="_x0000_s1526" type="#_x0000_t75" style="position:absolute;left:14599;top:2986;width:442;height:286">
              <v:imagedata r:id="rId18" o:title=""/>
            </v:shape>
            <v:shape id="_x0000_s1525" style="position:absolute;left:14076;top:3209;width:491;height:169" coordorigin="14076,3209" coordsize="491,169" path="m14076,3377r491,-168e" filled="f" strokecolor="#5b9bd4" strokeweight=".48pt">
              <v:path arrowok="t"/>
            </v:shape>
            <v:shape id="_x0000_s1524" style="position:absolute;left:14566;top:3703;width:509;height:497" coordorigin="14566,3703" coordsize="509,497" path="m14566,3786r,331l14568,4137r8,20l14589,4175r17,13l14626,4197r22,3l14992,4200r19,-2l15032,4190r17,-13l15063,4160r8,-20l15074,4117r,-331l15072,3767r-8,-21l15051,3729r-17,-14l15014,3706r-22,-3l14648,3703r-19,2l14608,3713r-17,13l14577,3743r-8,20l14566,3786xe" fillcolor="#ec7c30" stroked="f">
              <v:path arrowok="t"/>
            </v:shape>
            <v:shape id="_x0000_s1523" style="position:absolute;left:14566;top:3703;width:509;height:497" coordorigin="14566,3703" coordsize="509,497" path="m14566,3786r3,-23l14577,3743r14,-17l14608,3713r21,-8l14648,3703r344,l15014,3706r20,9l15051,3729r13,17l15072,3767r2,19l15074,4117r-3,23l15063,4160r-14,17l15032,4190r-21,8l14992,4200r-344,l14626,4197r-20,-9l14589,4175r-13,-18l14568,4137r-2,-20l14566,3786xe" filled="f" strokecolor="#ad5a20" strokeweight=".96pt">
              <v:path arrowok="t"/>
            </v:shape>
            <v:shape id="_x0000_s1522" type="#_x0000_t75" style="position:absolute;left:14599;top:3811;width:442;height:283">
              <v:imagedata r:id="rId18" o:title=""/>
            </v:shape>
            <v:shape id="_x0000_s1521" style="position:absolute;left:14076;top:3766;width:491;height:201" coordorigin="14076,3766" coordsize="491,201" path="m14076,3766r491,201e" filled="f" strokecolor="#5b9bd4" strokeweight=".48pt">
              <v:path arrowok="t"/>
            </v:shape>
            <w10:wrap anchorx="page" anchory="page"/>
          </v:group>
        </w:pict>
      </w:r>
      <w:r w:rsidR="00CA5EB0">
        <w:pict w14:anchorId="5D1090B3">
          <v:group id="_x0000_s1517" style="position:absolute;margin-left:469.55pt;margin-top:142.7pt;width:45pt;height:29.15pt;z-index:-251658236;mso-position-horizontal-relative:page;mso-position-vertical-relative:page" coordorigin="9391,2854" coordsize="900,583">
            <v:shape id="_x0000_s1519" type="#_x0000_t75" style="position:absolute;left:9391;top:2854;width:434;height:583">
              <v:imagedata r:id="rId19" o:title=""/>
            </v:shape>
            <v:shape id="_x0000_s1518" type="#_x0000_t75" style="position:absolute;left:9854;top:2854;width:437;height:583">
              <v:imagedata r:id="rId19" o:title=""/>
            </v:shape>
            <w10:wrap anchorx="page" anchory="page"/>
          </v:group>
        </w:pict>
      </w:r>
      <w:r w:rsidR="00CA5EB0">
        <w:pict w14:anchorId="5D1090B4">
          <v:group id="_x0000_s1508" style="position:absolute;margin-left:377.3pt;margin-top:135.85pt;width:187.1pt;height:185.05pt;z-index:-251658237;mso-position-horizontal-relative:page;mso-position-vertical-relative:page" coordorigin="7546,2717" coordsize="3742,3701">
            <v:shape id="_x0000_s1516" style="position:absolute;left:7874;top:5942;width:1860;height:466" coordorigin="7874,5942" coordsize="1860,466" path="m7874,6408r1860,l9734,5942r-1860,l7874,6408xe" fillcolor="#ec7c30" stroked="f">
              <v:path arrowok="t"/>
            </v:shape>
            <v:shape id="_x0000_s1515" type="#_x0000_t75" style="position:absolute;left:7884;top:6024;width:1841;height:302">
              <v:imagedata r:id="rId20" o:title=""/>
            </v:shape>
            <v:shape id="_x0000_s1514" style="position:absolute;left:9720;top:5942;width:1351;height:466" coordorigin="9720,5942" coordsize="1351,466" path="m9720,6408r1351,l11071,5942r-1351,l9720,6408xe" fillcolor="#6f2f9f" stroked="f">
              <v:path arrowok="t"/>
            </v:shape>
            <v:shape id="_x0000_s1513" type="#_x0000_t75" style="position:absolute;left:9730;top:6024;width:1330;height:302">
              <v:imagedata r:id="rId21" o:title=""/>
            </v:shape>
            <v:shape id="_x0000_s1512" type="#_x0000_t75" style="position:absolute;left:7740;top:2717;width:1567;height:1426">
              <v:imagedata r:id="rId22" o:title=""/>
            </v:shape>
            <v:shape id="_x0000_s1511" type="#_x0000_t75" style="position:absolute;left:7546;top:4174;width:2220;height:1140">
              <v:imagedata r:id="rId23" o:title=""/>
            </v:shape>
            <v:shape id="_x0000_s1510" type="#_x0000_t75" style="position:absolute;left:9331;top:3722;width:854;height:583">
              <v:imagedata r:id="rId24" o:title=""/>
            </v:shape>
            <v:shape id="_x0000_s1509" type="#_x0000_t75" style="position:absolute;left:7596;top:5345;width:3691;height:667">
              <v:imagedata r:id="rId25" o:title=""/>
            </v:shape>
            <w10:wrap anchorx="page" anchory="page"/>
          </v:group>
        </w:pict>
      </w:r>
      <w:r w:rsidR="00CA5EB0">
        <w:pict w14:anchorId="5D1090B5">
          <v:shape id="_x0000_s1507" type="#_x0000_t75" style="position:absolute;margin-left:183pt;margin-top:289.7pt;width:142.55pt;height:33.25pt;z-index:-251658238;mso-position-horizontal-relative:page;mso-position-vertical-relative:page">
            <v:imagedata r:id="rId26" o:title=""/>
            <w10:wrap anchorx="page" anchory="page"/>
          </v:shape>
        </w:pict>
      </w:r>
      <w:r w:rsidR="00CA5EB0">
        <w:pict w14:anchorId="5D1090B6">
          <v:group id="_x0000_s1504" style="position:absolute;margin-left:168.7pt;margin-top:206.4pt;width:185.65pt;height:74.65pt;z-index:-251658239;mso-position-horizontal-relative:page;mso-position-vertical-relative:page" coordorigin="3374,4128" coordsize="3713,1493">
            <v:shape id="_x0000_s1506" type="#_x0000_t75" style="position:absolute;left:4942;top:4313;width:2146;height:1267">
              <v:imagedata r:id="rId27" o:title=""/>
            </v:shape>
            <v:shape id="_x0000_s1505" type="#_x0000_t75" style="position:absolute;left:3374;top:4128;width:1531;height:1493">
              <v:imagedata r:id="rId28" o:title=""/>
            </v:shape>
            <w10:wrap anchorx="page" anchory="page"/>
          </v:group>
        </w:pict>
      </w:r>
      <w:r w:rsidR="00CA5EB0">
        <w:pict w14:anchorId="5D1090B7">
          <v:group id="_x0000_s1501" style="position:absolute;margin-left:159pt;margin-top:142.7pt;width:194.05pt;height:53.15pt;z-index:-251658240;mso-position-horizontal-relative:page;mso-position-vertical-relative:page" coordorigin="3180,2854" coordsize="3881,1063">
            <v:shape id="_x0000_s1503" type="#_x0000_t75" style="position:absolute;left:5386;top:2854;width:1676;height:1063">
              <v:imagedata r:id="rId29" o:title=""/>
            </v:shape>
            <v:shape id="_x0000_s1502" type="#_x0000_t75" style="position:absolute;left:3180;top:2928;width:2169;height:900">
              <v:imagedata r:id="rId30" o:title=""/>
            </v:shape>
            <w10:wrap anchorx="page" anchory="page"/>
          </v:group>
        </w:pict>
      </w:r>
    </w:p>
    <w:p w14:paraId="5D108D94" w14:textId="77777777" w:rsidR="007B65A8" w:rsidRDefault="007B65A8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6"/>
        <w:gridCol w:w="4253"/>
        <w:gridCol w:w="4253"/>
        <w:gridCol w:w="4251"/>
      </w:tblGrid>
      <w:tr w:rsidR="00BF3285" w14:paraId="5D108D9A" w14:textId="4E86AF7C" w:rsidTr="009547AD">
        <w:trPr>
          <w:trHeight w:hRule="exact" w:val="46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95" w14:textId="77777777" w:rsidR="00BF3285" w:rsidRDefault="00BF3285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96" w14:textId="77777777" w:rsidR="00BF3285" w:rsidRDefault="00BF3285">
            <w:pPr>
              <w:spacing w:before="49"/>
              <w:ind w:left="14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97" w14:textId="77777777" w:rsidR="00BF3285" w:rsidRDefault="00BF3285">
            <w:pPr>
              <w:spacing w:before="49"/>
              <w:ind w:left="1556" w:right="155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98" w14:textId="77777777" w:rsidR="00BF3285" w:rsidRDefault="00BF3285">
            <w:pPr>
              <w:spacing w:before="49"/>
              <w:ind w:left="1600" w:right="160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99" w14:textId="77777777" w:rsidR="00BF3285" w:rsidRDefault="00BF3285">
            <w:pPr>
              <w:spacing w:before="49"/>
              <w:ind w:left="1586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BF3285" w14:paraId="5D108DC0" w14:textId="473F466B" w:rsidTr="009547AD">
        <w:trPr>
          <w:trHeight w:hRule="exact" w:val="4310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D9B" w14:textId="77777777" w:rsidR="00BF3285" w:rsidRDefault="00BF3285">
            <w:pPr>
              <w:spacing w:before="99"/>
              <w:ind w:left="3350" w:right="334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9C" w14:textId="77777777" w:rsidR="00BF3285" w:rsidRDefault="00BF3285">
            <w:pPr>
              <w:spacing w:before="9" w:line="140" w:lineRule="exact"/>
              <w:rPr>
                <w:sz w:val="14"/>
                <w:szCs w:val="14"/>
              </w:rPr>
            </w:pPr>
          </w:p>
          <w:p w14:paraId="5D108D9D" w14:textId="77777777" w:rsidR="00BF3285" w:rsidRDefault="00BF3285">
            <w:pPr>
              <w:spacing w:line="200" w:lineRule="exact"/>
            </w:pPr>
          </w:p>
          <w:p w14:paraId="5D108D9E" w14:textId="77777777" w:rsidR="00BF3285" w:rsidRDefault="00BF3285">
            <w:pPr>
              <w:spacing w:line="200" w:lineRule="exact"/>
            </w:pPr>
          </w:p>
          <w:p w14:paraId="5D108D9F" w14:textId="77777777" w:rsidR="00BF3285" w:rsidRDefault="00BF3285">
            <w:pPr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onds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 5,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6,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7,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8,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A0" w14:textId="77777777" w:rsidR="00BF3285" w:rsidRDefault="00BF3285">
            <w:pPr>
              <w:spacing w:line="200" w:lineRule="exact"/>
            </w:pPr>
          </w:p>
          <w:p w14:paraId="5145D14E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8F56EA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A61A490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0A2AA6C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D1AD864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8C7A193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394D78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27788E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 gr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556F5CE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768C90B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C9C6468" w14:textId="3213E621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703EC7" w14:textId="2D253A60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83D45CD" w14:textId="31AB838B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E23C92" w14:textId="513A750B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A91630" w14:textId="77777777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108DA8" w14:textId="39F58FDA" w:rsidR="00BF3285" w:rsidRDefault="00BF3285">
            <w:pPr>
              <w:ind w:left="2046" w:right="46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A9" w14:textId="77777777" w:rsidR="00BF3285" w:rsidRDefault="00BF3285">
            <w:pPr>
              <w:spacing w:before="19" w:line="200" w:lineRule="exact"/>
            </w:pPr>
          </w:p>
          <w:p w14:paraId="5D108DAA" w14:textId="77777777" w:rsidR="00BF3285" w:rsidRDefault="00CA5EB0">
            <w:pPr>
              <w:ind w:left="3087"/>
            </w:pPr>
            <w:r>
              <w:pict w14:anchorId="5D1090B8">
                <v:shape id="_x0000_i1025" type="#_x0000_t75" style="width:21.6pt;height:28.8pt">
                  <v:imagedata r:id="rId19" o:title=""/>
                </v:shape>
              </w:pict>
            </w:r>
          </w:p>
          <w:p w14:paraId="5D108DAB" w14:textId="77777777" w:rsidR="00BF3285" w:rsidRDefault="00BF3285">
            <w:pPr>
              <w:spacing w:before="4" w:line="100" w:lineRule="exact"/>
              <w:rPr>
                <w:sz w:val="10"/>
                <w:szCs w:val="10"/>
              </w:rPr>
            </w:pPr>
          </w:p>
          <w:p w14:paraId="5D108DAC" w14:textId="77777777" w:rsidR="00BF3285" w:rsidRDefault="00BF3285">
            <w:pPr>
              <w:spacing w:line="200" w:lineRule="exact"/>
            </w:pPr>
          </w:p>
          <w:p w14:paraId="5D108DAD" w14:textId="77777777" w:rsidR="00BF3285" w:rsidRDefault="00BF3285">
            <w:pPr>
              <w:spacing w:line="200" w:lineRule="exact"/>
            </w:pPr>
          </w:p>
          <w:p w14:paraId="5D108DAE" w14:textId="77777777" w:rsidR="00BF3285" w:rsidRDefault="00BF3285">
            <w:pPr>
              <w:spacing w:line="200" w:lineRule="exact"/>
            </w:pPr>
          </w:p>
          <w:p w14:paraId="5D108DAF" w14:textId="77777777" w:rsidR="00BF3285" w:rsidRDefault="00BF3285">
            <w:pPr>
              <w:spacing w:line="200" w:lineRule="exact"/>
            </w:pPr>
          </w:p>
          <w:p w14:paraId="5D108DB0" w14:textId="77777777" w:rsidR="00BF3285" w:rsidRDefault="00BF3285">
            <w:pPr>
              <w:spacing w:line="200" w:lineRule="exact"/>
            </w:pPr>
          </w:p>
          <w:p w14:paraId="5D108DB1" w14:textId="77777777" w:rsidR="00BF3285" w:rsidRDefault="00BF3285">
            <w:pPr>
              <w:spacing w:line="200" w:lineRule="exact"/>
            </w:pPr>
          </w:p>
          <w:p w14:paraId="5D108DB2" w14:textId="77777777" w:rsidR="00BF3285" w:rsidRDefault="00BF3285">
            <w:pPr>
              <w:spacing w:line="200" w:lineRule="exact"/>
            </w:pPr>
          </w:p>
          <w:p w14:paraId="5D108DB3" w14:textId="77777777" w:rsidR="00BF3285" w:rsidRDefault="00BF3285">
            <w:pPr>
              <w:spacing w:line="200" w:lineRule="exact"/>
            </w:pPr>
          </w:p>
          <w:p w14:paraId="5D108DB4" w14:textId="77777777" w:rsidR="00BF3285" w:rsidRDefault="00BF3285">
            <w:pPr>
              <w:spacing w:line="200" w:lineRule="exact"/>
            </w:pPr>
          </w:p>
          <w:p w14:paraId="208310B1" w14:textId="77777777" w:rsidR="00BF3285" w:rsidRDefault="00BF3285">
            <w:pPr>
              <w:ind w:left="448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</w:p>
          <w:p w14:paraId="5D108DB5" w14:textId="200FFDA9" w:rsidR="00BF3285" w:rsidRDefault="00BF3285">
            <w:pPr>
              <w:ind w:left="4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ers</w:t>
            </w:r>
          </w:p>
          <w:p w14:paraId="5D108DB6" w14:textId="77777777" w:rsidR="00BF3285" w:rsidRDefault="00BF3285">
            <w:pPr>
              <w:spacing w:line="280" w:lineRule="exact"/>
              <w:ind w:left="4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group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  <w:p w14:paraId="5D108DB7" w14:textId="77777777" w:rsidR="00BF3285" w:rsidRDefault="00BF3285">
            <w:pPr>
              <w:spacing w:before="98"/>
              <w:ind w:left="14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3                          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B8" w14:textId="77777777" w:rsidR="00BF3285" w:rsidRDefault="00BF3285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  <w:p w14:paraId="4D25772C" w14:textId="77777777" w:rsidR="00BF3285" w:rsidRDefault="00BF3285">
            <w:pPr>
              <w:spacing w:line="360" w:lineRule="exact"/>
              <w:ind w:left="100"/>
              <w:rPr>
                <w:rFonts w:ascii="Calibri" w:eastAsia="Calibri" w:hAnsi="Calibri" w:cs="Calibri"/>
                <w:spacing w:val="3"/>
                <w:position w:val="7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7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7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position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7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7"/>
                <w:sz w:val="24"/>
                <w:szCs w:val="24"/>
              </w:rPr>
              <w:t xml:space="preserve">= 5                                         </w:t>
            </w:r>
            <w:r>
              <w:rPr>
                <w:rFonts w:ascii="Calibri" w:eastAsia="Calibri" w:hAnsi="Calibri" w:cs="Calibri"/>
                <w:spacing w:val="3"/>
                <w:position w:val="7"/>
                <w:sz w:val="24"/>
                <w:szCs w:val="24"/>
              </w:rPr>
              <w:t xml:space="preserve"> </w:t>
            </w:r>
          </w:p>
          <w:p w14:paraId="2CB61091" w14:textId="77777777" w:rsidR="00BF3285" w:rsidRDefault="00BF3285">
            <w:pPr>
              <w:spacing w:line="360" w:lineRule="exact"/>
              <w:ind w:left="100"/>
              <w:rPr>
                <w:rFonts w:ascii="Calibri" w:eastAsia="Calibri" w:hAnsi="Calibri" w:cs="Calibri"/>
                <w:position w:val="-3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-3"/>
                <w:sz w:val="28"/>
                <w:szCs w:val="28"/>
              </w:rPr>
              <w:t xml:space="preserve">                                                 </w:t>
            </w:r>
          </w:p>
          <w:p w14:paraId="5D108DB9" w14:textId="391FDCB8" w:rsidR="00BF3285" w:rsidRDefault="00BF3285">
            <w:pPr>
              <w:spacing w:line="36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-3"/>
                <w:sz w:val="28"/>
                <w:szCs w:val="28"/>
              </w:rPr>
              <w:t xml:space="preserve">                                                 2</w:t>
            </w:r>
          </w:p>
          <w:p w14:paraId="5D108DBA" w14:textId="72AE217B" w:rsidR="00BF3285" w:rsidRDefault="00BF3285" w:rsidP="00D712F6">
            <w:pPr>
              <w:spacing w:line="20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2"/>
                <w:sz w:val="24"/>
                <w:szCs w:val="24"/>
              </w:rPr>
              <w:t xml:space="preserve">  5</w:t>
            </w:r>
            <w:r>
              <w:rPr>
                <w:rFonts w:ascii="Calibri" w:eastAsia="Calibri" w:hAnsi="Calibri" w:cs="Calibri"/>
                <w:spacing w:val="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2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2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2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2"/>
                <w:sz w:val="24"/>
                <w:szCs w:val="24"/>
              </w:rPr>
              <w:t>2</w:t>
            </w:r>
          </w:p>
          <w:p w14:paraId="5D108DBB" w14:textId="77777777" w:rsidR="00BF3285" w:rsidRDefault="00BF3285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14:paraId="5D108DBC" w14:textId="77777777" w:rsidR="00BF3285" w:rsidRDefault="00BF3285">
            <w:pPr>
              <w:spacing w:before="6"/>
              <w:ind w:right="893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  <w:p w14:paraId="5D108DBD" w14:textId="77777777" w:rsidR="00BF3285" w:rsidRDefault="00BF3285">
            <w:pPr>
              <w:spacing w:line="200" w:lineRule="exact"/>
            </w:pPr>
          </w:p>
          <w:p w14:paraId="5D108DBE" w14:textId="77777777" w:rsidR="00BF3285" w:rsidRDefault="00BF3285">
            <w:pPr>
              <w:spacing w:before="15" w:line="240" w:lineRule="exact"/>
              <w:rPr>
                <w:sz w:val="24"/>
                <w:szCs w:val="24"/>
              </w:rPr>
            </w:pPr>
          </w:p>
          <w:p w14:paraId="1D53408E" w14:textId="77777777" w:rsidR="00BF3285" w:rsidRDefault="00BF3285">
            <w:pPr>
              <w:ind w:left="546" w:right="4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8303C5" w14:textId="77777777" w:rsidR="00BF3285" w:rsidRDefault="00BF3285">
            <w:pPr>
              <w:ind w:left="546" w:right="4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108DBF" w14:textId="1DE03CA3" w:rsidR="00BF3285" w:rsidRDefault="00BF3285">
            <w:pPr>
              <w:ind w:left="546" w:right="4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t-p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t-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iagram 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BF3285" w14:paraId="5D108DCE" w14:textId="6AEC8B43" w:rsidTr="009547AD">
        <w:trPr>
          <w:trHeight w:hRule="exact" w:val="4490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C1" w14:textId="77777777" w:rsidR="00BF3285" w:rsidRDefault="00BF3285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C2" w14:textId="77777777" w:rsidR="00BF3285" w:rsidRDefault="00BF3285">
            <w:pPr>
              <w:spacing w:before="9" w:line="140" w:lineRule="exact"/>
              <w:rPr>
                <w:sz w:val="14"/>
                <w:szCs w:val="14"/>
              </w:rPr>
            </w:pPr>
          </w:p>
          <w:p w14:paraId="5D108DC3" w14:textId="77777777" w:rsidR="00BF3285" w:rsidRDefault="00BF3285">
            <w:pPr>
              <w:spacing w:line="200" w:lineRule="exact"/>
            </w:pPr>
          </w:p>
          <w:p w14:paraId="5D108DC4" w14:textId="77777777" w:rsidR="00BF3285" w:rsidRDefault="00BF3285">
            <w:pPr>
              <w:spacing w:line="200" w:lineRule="exact"/>
            </w:pPr>
          </w:p>
          <w:p w14:paraId="5D108DC5" w14:textId="77777777" w:rsidR="00BF3285" w:rsidRDefault="00BF3285">
            <w:pPr>
              <w:ind w:left="1305" w:right="13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C6" w14:textId="4D1B7993" w:rsidR="00BF3285" w:rsidRDefault="00BF3285" w:rsidP="00023298">
            <w:pPr>
              <w:tabs>
                <w:tab w:val="left" w:pos="1029"/>
              </w:tabs>
              <w:spacing w:line="200" w:lineRule="exact"/>
            </w:pPr>
            <w:r>
              <w:tab/>
            </w:r>
          </w:p>
          <w:p w14:paraId="5D108DC7" w14:textId="77777777" w:rsidR="00BF3285" w:rsidRDefault="00BF3285">
            <w:pPr>
              <w:spacing w:line="200" w:lineRule="exact"/>
            </w:pPr>
          </w:p>
          <w:p w14:paraId="5D108DC8" w14:textId="77777777" w:rsidR="00BF3285" w:rsidRDefault="00BF3285">
            <w:pPr>
              <w:spacing w:line="200" w:lineRule="exact"/>
            </w:pPr>
          </w:p>
          <w:p w14:paraId="5D108DC9" w14:textId="77777777" w:rsidR="00BF3285" w:rsidRDefault="00BF3285">
            <w:pPr>
              <w:spacing w:line="200" w:lineRule="exact"/>
            </w:pPr>
          </w:p>
          <w:p w14:paraId="5D108DCA" w14:textId="0561825F" w:rsidR="00BF3285" w:rsidRDefault="00BF3285">
            <w:pPr>
              <w:spacing w:before="9" w:line="260" w:lineRule="exact"/>
              <w:rPr>
                <w:sz w:val="26"/>
                <w:szCs w:val="26"/>
              </w:rPr>
            </w:pPr>
          </w:p>
          <w:p w14:paraId="08D337DA" w14:textId="77777777" w:rsidR="00BF3285" w:rsidRDefault="00BF3285">
            <w:pPr>
              <w:spacing w:before="9" w:line="260" w:lineRule="exact"/>
              <w:rPr>
                <w:sz w:val="26"/>
                <w:szCs w:val="26"/>
              </w:rPr>
            </w:pPr>
          </w:p>
          <w:p w14:paraId="5D108DCB" w14:textId="1E5386A7" w:rsidR="00BF3285" w:rsidRDefault="00CA5EB0" w:rsidP="00E25205">
            <w:pPr>
              <w:ind w:righ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pict w14:anchorId="5D1090AF">
                <v:shape id="_x0000_s1564" type="#_x0000_t75" style="position:absolute;margin-left:39.9pt;margin-top:138.6pt;width:114.1pt;height:66.7pt;z-index:-251645795;mso-position-horizontal-relative:page;mso-position-vertical-relative:page">
                  <v:imagedata r:id="rId31" o:title=""/>
                  <w10:wrap anchorx="page" anchory="page"/>
                </v:shape>
              </w:pic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 xml:space="preserve">art 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lar</w:t>
            </w:r>
            <w:r w:rsidR="00BF3285"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 xml:space="preserve">on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d s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 xml:space="preserve">en 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 xml:space="preserve">ount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b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="00BF3285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BF3285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BF3285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="00BF3285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CC" w14:textId="77777777" w:rsidR="00BF3285" w:rsidRDefault="00BF3285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Use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on in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CD" w14:textId="77777777" w:rsidR="00BF3285" w:rsidRDefault="00BF3285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14:paraId="5D108DCF" w14:textId="77777777" w:rsidR="007B65A8" w:rsidRDefault="007B65A8">
      <w:pPr>
        <w:sectPr w:rsidR="007B65A8" w:rsidSect="00020559">
          <w:pgSz w:w="16860" w:h="11900" w:orient="landscape"/>
          <w:pgMar w:top="1560" w:right="558" w:bottom="280" w:left="940" w:header="106" w:footer="0" w:gutter="0"/>
          <w:cols w:space="720"/>
        </w:sectPr>
      </w:pPr>
    </w:p>
    <w:p w14:paraId="5D108DD0" w14:textId="081F6CEE" w:rsidR="007B65A8" w:rsidRDefault="004E379C">
      <w:pPr>
        <w:spacing w:before="3" w:line="140" w:lineRule="exact"/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709" behindDoc="0" locked="0" layoutInCell="1" allowOverlap="1" wp14:anchorId="38A2AB9F" wp14:editId="65C020C6">
                <wp:simplePos x="0" y="0"/>
                <wp:positionH relativeFrom="column">
                  <wp:posOffset>1384300</wp:posOffset>
                </wp:positionH>
                <wp:positionV relativeFrom="paragraph">
                  <wp:posOffset>-171450</wp:posOffset>
                </wp:positionV>
                <wp:extent cx="4686300" cy="4762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7AD24" w14:textId="05F73291" w:rsidR="004E379C" w:rsidRPr="004E379C" w:rsidRDefault="004E379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AB9F" id="Text Box 15" o:spid="_x0000_s1031" type="#_x0000_t202" style="position:absolute;margin-left:109pt;margin-top:-13.5pt;width:369pt;height:37.5pt;z-index:25167170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umOg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" fillcolor="white [3201]" strokeweight=".5pt">
                <v:textbox>
                  <w:txbxContent>
                    <w:p w14:paraId="24C7AD24" w14:textId="05F73291" w:rsidR="004E379C" w:rsidRPr="004E379C" w:rsidRDefault="004E379C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Curriculum Guidance - Addition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0B9">
          <v:shape id="_x0000_s1499" type="#_x0000_t75" style="position:absolute;margin-left:369.7pt;margin-top:329.3pt;width:36.95pt;height:20.75pt;z-index:-251658225;mso-position-horizontal-relative:page;mso-position-vertical-relative:page">
            <v:imagedata r:id="rId32" o:title=""/>
            <w10:wrap anchorx="page" anchory="page"/>
          </v:shape>
        </w:pict>
      </w:r>
      <w:r w:rsidR="00CA5EB0">
        <w:pict w14:anchorId="5D1090BA">
          <v:group id="_x0000_s1479" style="position:absolute;margin-left:381.85pt;margin-top:361.45pt;width:179.65pt;height:48.85pt;z-index:-251658226;mso-position-horizontal-relative:page;mso-position-vertical-relative:page" coordorigin="7637,7229" coordsize="3593,977">
            <v:shape id="_x0000_s1498" type="#_x0000_t75" style="position:absolute;left:9816;top:7685;width:511;height:374">
              <v:imagedata r:id="rId33" o:title=""/>
            </v:shape>
            <v:shape id="_x0000_s1497" type="#_x0000_t75" style="position:absolute;left:10214;top:7375;width:350;height:389">
              <v:imagedata r:id="rId34" o:title=""/>
            </v:shape>
            <v:shape id="_x0000_s1496" type="#_x0000_t75" style="position:absolute;left:10879;top:7416;width:350;height:386">
              <v:imagedata r:id="rId34" o:title=""/>
            </v:shape>
            <v:shape id="_x0000_s1495" type="#_x0000_t75" style="position:absolute;left:10493;top:7416;width:350;height:386">
              <v:imagedata r:id="rId34" o:title=""/>
            </v:shape>
            <v:shape id="_x0000_s1494" type="#_x0000_t75" style="position:absolute;left:10154;top:7802;width:350;height:389">
              <v:imagedata r:id="rId34" o:title=""/>
            </v:shape>
            <v:shape id="_x0000_s1493" type="#_x0000_t75" style="position:absolute;left:10855;top:7817;width:350;height:389">
              <v:imagedata r:id="rId34" o:title=""/>
            </v:shape>
            <v:shape id="_x0000_s1492" type="#_x0000_t75" style="position:absolute;left:10493;top:7817;width:350;height:389">
              <v:imagedata r:id="rId34" o:title=""/>
            </v:shape>
            <v:shape id="_x0000_s1491" type="#_x0000_t75" style="position:absolute;left:9876;top:7776;width:350;height:389">
              <v:imagedata r:id="rId34" o:title=""/>
            </v:shape>
            <v:shape id="_x0000_s1490" type="#_x0000_t75" style="position:absolute;left:8011;top:7308;width:377;height:415">
              <v:imagedata r:id="rId34" o:title=""/>
            </v:shape>
            <v:shape id="_x0000_s1489" type="#_x0000_t75" style="position:absolute;left:7745;top:7229;width:377;height:413">
              <v:imagedata r:id="rId34" o:title=""/>
            </v:shape>
            <v:shape id="_x0000_s1488" type="#_x0000_t75" style="position:absolute;left:7637;top:7723;width:374;height:415">
              <v:imagedata r:id="rId34" o:title=""/>
            </v:shape>
            <v:shape id="_x0000_s1487" type="#_x0000_t75" style="position:absolute;left:8047;top:7750;width:341;height:374">
              <v:imagedata r:id="rId35" o:title=""/>
            </v:shape>
            <v:shape id="_x0000_s1486" type="#_x0000_t75" style="position:absolute;left:8436;top:7308;width:338;height:374">
              <v:imagedata r:id="rId35" o:title=""/>
            </v:shape>
            <v:shape id="_x0000_s1485" type="#_x0000_t75" style="position:absolute;left:9053;top:7229;width:338;height:374">
              <v:imagedata r:id="rId35" o:title=""/>
            </v:shape>
            <v:shape id="_x0000_s1484" type="#_x0000_t75" style="position:absolute;left:8666;top:7308;width:338;height:374">
              <v:imagedata r:id="rId35" o:title=""/>
            </v:shape>
            <v:shape id="_x0000_s1483" type="#_x0000_t75" style="position:absolute;left:8592;top:7817;width:338;height:374">
              <v:imagedata r:id="rId35" o:title=""/>
            </v:shape>
            <v:shape id="_x0000_s1482" type="#_x0000_t75" style="position:absolute;left:8326;top:7723;width:341;height:374">
              <v:imagedata r:id="rId35" o:title=""/>
            </v:shape>
            <v:shape id="_x0000_s1481" type="#_x0000_t75" style="position:absolute;left:8882;top:7723;width:338;height:374">
              <v:imagedata r:id="rId35" o:title=""/>
            </v:shape>
            <v:shape id="_x0000_s1480" type="#_x0000_t75" style="position:absolute;left:9413;top:7534;width:509;height:374">
              <v:imagedata r:id="rId33" o:title=""/>
            </v:shape>
            <w10:wrap anchorx="page" anchory="page"/>
          </v:group>
        </w:pict>
      </w:r>
      <w:r w:rsidR="00CA5EB0">
        <w:pict w14:anchorId="5D1090BB">
          <v:shape id="_x0000_s1478" type="#_x0000_t75" style="position:absolute;margin-left:154.1pt;margin-top:204.5pt;width:96pt;height:98.9pt;z-index:-251658227;mso-position-horizontal-relative:page;mso-position-vertical-relative:page">
            <v:imagedata r:id="rId36" o:title=""/>
            <w10:wrap anchorx="page" anchory="page"/>
          </v:shape>
        </w:pict>
      </w:r>
      <w:r w:rsidR="00CA5EB0">
        <w:pict w14:anchorId="5D1090BC">
          <v:group id="_x0000_s1459" style="position:absolute;margin-left:377.5pt;margin-top:131.65pt;width:190.7pt;height:219pt;z-index:-251658228;mso-position-horizontal-relative:page;mso-position-vertical-relative:page" coordorigin="7550,2633" coordsize="3814,4380">
            <v:shape id="_x0000_s1477" type="#_x0000_t75" style="position:absolute;left:7550;top:2633;width:3718;height:1222">
              <v:imagedata r:id="rId37" o:title=""/>
            </v:shape>
            <v:shape id="_x0000_s1476" type="#_x0000_t75" style="position:absolute;left:8647;top:3864;width:1529;height:2203">
              <v:imagedata r:id="rId38" o:title=""/>
            </v:shape>
            <v:shape id="_x0000_s1475" type="#_x0000_t75" style="position:absolute;left:8302;top:6408;width:511;height:377">
              <v:imagedata r:id="rId33" o:title=""/>
            </v:shape>
            <v:shape id="_x0000_s1474" type="#_x0000_t75" style="position:absolute;left:8074;top:6091;width:374;height:413">
              <v:imagedata r:id="rId39" o:title=""/>
            </v:shape>
            <v:shape id="_x0000_s1473" type="#_x0000_t75" style="position:absolute;left:8834;top:6118;width:350;height:386">
              <v:imagedata r:id="rId40" o:title=""/>
            </v:shape>
            <v:shape id="_x0000_s1472" type="#_x0000_t75" style="position:absolute;left:9173;top:6156;width:665;height:389">
              <v:imagedata r:id="rId41" o:title=""/>
            </v:shape>
            <v:shape id="_x0000_s1471" type="#_x0000_t75" style="position:absolute;left:8822;top:6545;width:350;height:389">
              <v:imagedata r:id="rId40" o:title=""/>
            </v:shape>
            <v:shape id="_x0000_s1470" type="#_x0000_t75" style="position:absolute;left:9113;top:6626;width:350;height:386">
              <v:imagedata r:id="rId40" o:title=""/>
            </v:shape>
            <v:shape id="_x0000_s1469" type="#_x0000_t75" style="position:absolute;left:7673;top:6091;width:374;height:413">
              <v:imagedata r:id="rId39" o:title=""/>
            </v:shape>
            <v:shape id="_x0000_s1468" type="#_x0000_t75" style="position:absolute;left:9463;top:6612;width:338;height:374">
              <v:imagedata r:id="rId35" o:title=""/>
            </v:shape>
            <v:shape id="_x0000_s1467" type="#_x0000_t75" style="position:absolute;left:9754;top:6223;width:338;height:374">
              <v:imagedata r:id="rId35" o:title=""/>
            </v:shape>
            <v:shape id="_x0000_s1466" type="#_x0000_t75" style="position:absolute;left:10733;top:6319;width:509;height:374">
              <v:imagedata r:id="rId33" o:title=""/>
            </v:shape>
            <v:shape id="_x0000_s1465" type="#_x0000_t75" style="position:absolute;left:10709;top:6156;width:631;height:377">
              <v:imagedata r:id="rId42" o:title=""/>
            </v:shape>
            <v:shape id="_x0000_s1464" type="#_x0000_t75" style="position:absolute;left:11023;top:6545;width:341;height:374">
              <v:imagedata r:id="rId35" o:title=""/>
            </v:shape>
            <v:shape id="_x0000_s1463" type="#_x0000_t75" style="position:absolute;left:10430;top:6170;width:329;height:374">
              <v:imagedata r:id="rId35" o:title=""/>
            </v:shape>
            <v:shape id="_x0000_s1462" type="#_x0000_t75" style="position:absolute;left:10747;top:6478;width:338;height:374">
              <v:imagedata r:id="rId35" o:title=""/>
            </v:shape>
            <v:shape id="_x0000_s1461" type="#_x0000_t75" style="position:absolute;left:10442;top:6518;width:341;height:374">
              <v:imagedata r:id="rId35" o:title=""/>
            </v:shape>
            <v:shape id="_x0000_s1460" type="#_x0000_t75" style="position:absolute;left:9922;top:6439;width:511;height:374">
              <v:imagedata r:id="rId33" o:title=""/>
            </v:shape>
            <w10:wrap anchorx="page" anchory="page"/>
          </v:group>
        </w:pict>
      </w:r>
      <w:r w:rsidR="00CA5EB0">
        <w:pict w14:anchorId="5D1090BE">
          <v:shape id="_x0000_s1458" type="#_x0000_t202" style="position:absolute;margin-left:493.8pt;margin-top:386.5pt;width:17.5pt;height:21.75pt;z-index:-251658229;mso-position-horizontal-relative:page;mso-position-vertical-relative:page" filled="f" stroked="f">
            <v:textbox style="mso-next-textbox:#_x0000_s1458" inset="0,0,0,0">
              <w:txbxContent>
                <w:p w14:paraId="5D109174" w14:textId="77777777" w:rsidR="007B65A8" w:rsidRDefault="006516C2">
                  <w:pPr>
                    <w:spacing w:line="320" w:lineRule="exact"/>
                    <w:ind w:left="85"/>
                    <w:rPr>
                      <w:rFonts w:ascii="Cambria" w:eastAsia="Cambria" w:hAnsi="Cambria" w:cs="Cambria"/>
                      <w:sz w:val="32"/>
                      <w:szCs w:val="32"/>
                    </w:rPr>
                  </w:pPr>
                  <w:r>
                    <w:rPr>
                      <w:rFonts w:ascii="Cambria" w:eastAsia="Cambria" w:hAnsi="Cambria" w:cs="Cambria"/>
                      <w:position w:val="1"/>
                      <w:sz w:val="32"/>
                      <w:szCs w:val="32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 w:rsidR="00CA5EB0">
        <w:pict w14:anchorId="5D1090BF">
          <v:shape id="_x0000_s1457" type="#_x0000_t202" style="position:absolute;margin-left:543.9pt;margin-top:307.8pt;width:23.1pt;height:26.35pt;z-index:-251658230;mso-position-horizontal-relative:page;mso-position-vertical-relative:page" filled="f" stroked="f">
            <v:textbox style="mso-next-textbox:#_x0000_s1457" inset="0,0,0,0">
              <w:txbxContent>
                <w:p w14:paraId="5D109175" w14:textId="77777777" w:rsidR="007B65A8" w:rsidRDefault="007B65A8">
                  <w:pPr>
                    <w:spacing w:before="3" w:line="160" w:lineRule="exact"/>
                    <w:rPr>
                      <w:sz w:val="16"/>
                      <w:szCs w:val="16"/>
                    </w:rPr>
                  </w:pPr>
                </w:p>
                <w:p w14:paraId="5D109176" w14:textId="77777777" w:rsidR="007B65A8" w:rsidRDefault="006516C2">
                  <w:pPr>
                    <w:spacing w:line="360" w:lineRule="exact"/>
                    <w:rPr>
                      <w:rFonts w:ascii="Cambria" w:eastAsia="Cambria" w:hAnsi="Cambria" w:cs="Cambria"/>
                      <w:sz w:val="32"/>
                      <w:szCs w:val="32"/>
                    </w:rPr>
                  </w:pPr>
                  <w:r>
                    <w:rPr>
                      <w:rFonts w:ascii="Cambria" w:eastAsia="Cambria" w:hAnsi="Cambria" w:cs="Cambria"/>
                      <w:position w:val="-1"/>
                      <w:sz w:val="32"/>
                      <w:szCs w:val="32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</w:p>
    <w:p w14:paraId="5D108DD1" w14:textId="77777777" w:rsidR="007B65A8" w:rsidRDefault="007B65A8">
      <w:pPr>
        <w:spacing w:line="200" w:lineRule="exact"/>
      </w:pPr>
    </w:p>
    <w:p w14:paraId="5D108DD2" w14:textId="77777777" w:rsidR="007B65A8" w:rsidRDefault="007B65A8">
      <w:pPr>
        <w:spacing w:line="200" w:lineRule="exact"/>
      </w:pPr>
    </w:p>
    <w:p w14:paraId="5D108DD3" w14:textId="77777777" w:rsidR="007B65A8" w:rsidRDefault="007B65A8">
      <w:pPr>
        <w:spacing w:line="200" w:lineRule="exact"/>
      </w:pPr>
    </w:p>
    <w:p w14:paraId="5D108DD4" w14:textId="77777777" w:rsidR="007B65A8" w:rsidRDefault="007B65A8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1419"/>
        <w:gridCol w:w="4251"/>
        <w:gridCol w:w="4253"/>
        <w:gridCol w:w="4253"/>
      </w:tblGrid>
      <w:tr w:rsidR="007B65A8" w14:paraId="5D108DDA" w14:textId="77777777">
        <w:trPr>
          <w:trHeight w:hRule="exact" w:val="463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D5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D6" w14:textId="77777777" w:rsidR="007B65A8" w:rsidRDefault="006516C2">
            <w:pPr>
              <w:spacing w:before="49"/>
              <w:ind w:left="1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D7" w14:textId="77777777" w:rsidR="007B65A8" w:rsidRDefault="006516C2">
            <w:pPr>
              <w:spacing w:before="49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D8" w14:textId="77777777" w:rsidR="007B65A8" w:rsidRDefault="006516C2">
            <w:pPr>
              <w:spacing w:before="49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D9" w14:textId="77777777" w:rsidR="007B65A8" w:rsidRDefault="006516C2">
            <w:pPr>
              <w:spacing w:before="49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DE9" w14:textId="77777777">
        <w:trPr>
          <w:trHeight w:hRule="exact" w:val="3457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DB" w14:textId="77777777" w:rsidR="007B65A8" w:rsidRDefault="007B65A8">
            <w:pPr>
              <w:spacing w:before="1" w:line="100" w:lineRule="exact"/>
              <w:rPr>
                <w:sz w:val="10"/>
                <w:szCs w:val="10"/>
              </w:rPr>
            </w:pPr>
          </w:p>
          <w:p w14:paraId="5D108DDC" w14:textId="77777777" w:rsidR="007B65A8" w:rsidRDefault="006516C2">
            <w:pPr>
              <w:ind w:left="1322" w:right="13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DD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DDE" w14:textId="77777777" w:rsidR="007B65A8" w:rsidRDefault="007B65A8">
            <w:pPr>
              <w:spacing w:line="200" w:lineRule="exact"/>
            </w:pPr>
          </w:p>
          <w:p w14:paraId="5D108DDF" w14:textId="77777777" w:rsidR="007B65A8" w:rsidRDefault="007B65A8">
            <w:pPr>
              <w:spacing w:line="200" w:lineRule="exact"/>
            </w:pPr>
          </w:p>
          <w:p w14:paraId="5D108DE0" w14:textId="77777777" w:rsidR="007B65A8" w:rsidRDefault="006516C2">
            <w:pPr>
              <w:ind w:left="5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Regro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E1" w14:textId="77777777" w:rsidR="007B65A8" w:rsidRDefault="007B65A8">
            <w:pPr>
              <w:spacing w:before="1" w:line="100" w:lineRule="exact"/>
              <w:rPr>
                <w:sz w:val="11"/>
                <w:szCs w:val="11"/>
              </w:rPr>
            </w:pPr>
          </w:p>
          <w:p w14:paraId="5D108DE2" w14:textId="77777777" w:rsidR="007B65A8" w:rsidRDefault="00CA5EB0">
            <w:pPr>
              <w:ind w:left="162"/>
            </w:pPr>
            <w:r>
              <w:pict w14:anchorId="5D1090C0">
                <v:shape id="_x0000_i1026" type="#_x0000_t75" style="width:134.4pt;height:56.4pt">
                  <v:imagedata r:id="rId43" o:title=""/>
                </v:shape>
              </w:pict>
            </w:r>
          </w:p>
          <w:p w14:paraId="5D108DE3" w14:textId="77777777" w:rsidR="007B65A8" w:rsidRDefault="007B65A8">
            <w:pPr>
              <w:spacing w:before="4" w:line="220" w:lineRule="exact"/>
              <w:rPr>
                <w:sz w:val="22"/>
                <w:szCs w:val="22"/>
              </w:rPr>
            </w:pPr>
          </w:p>
          <w:p w14:paraId="5D108DE4" w14:textId="77777777" w:rsidR="007B65A8" w:rsidRDefault="006516C2">
            <w:pPr>
              <w:ind w:left="21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  <w:p w14:paraId="5D108DE5" w14:textId="77777777" w:rsidR="007B65A8" w:rsidRDefault="007B65A8">
            <w:pPr>
              <w:spacing w:before="15" w:line="280" w:lineRule="exact"/>
              <w:rPr>
                <w:sz w:val="28"/>
                <w:szCs w:val="28"/>
              </w:rPr>
            </w:pPr>
          </w:p>
          <w:p w14:paraId="5D108DE6" w14:textId="77777777" w:rsidR="007B65A8" w:rsidRDefault="006516C2">
            <w:pPr>
              <w:ind w:left="2142" w:righ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igger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E7" w14:textId="77777777" w:rsidR="007B65A8" w:rsidRDefault="007B65A8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E8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</w:tr>
      <w:tr w:rsidR="007B65A8" w14:paraId="5D108E05" w14:textId="77777777">
        <w:trPr>
          <w:trHeight w:hRule="exact" w:val="3886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EA" w14:textId="77777777" w:rsidR="007B65A8" w:rsidRDefault="006516C2">
            <w:pPr>
              <w:spacing w:before="98"/>
              <w:ind w:left="1539" w:right="15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DEB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DEC" w14:textId="77777777" w:rsidR="007B65A8" w:rsidRDefault="007B65A8">
            <w:pPr>
              <w:spacing w:line="200" w:lineRule="exact"/>
            </w:pPr>
          </w:p>
          <w:p w14:paraId="5D108DED" w14:textId="77777777" w:rsidR="007B65A8" w:rsidRDefault="007B65A8">
            <w:pPr>
              <w:spacing w:line="200" w:lineRule="exact"/>
            </w:pPr>
          </w:p>
          <w:p w14:paraId="5D108DEE" w14:textId="77777777" w:rsidR="007B65A8" w:rsidRDefault="006516C2">
            <w:pPr>
              <w:ind w:left="4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EF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6= 17</w:t>
            </w:r>
          </w:p>
          <w:p w14:paraId="5D108DF0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</w:p>
          <w:p w14:paraId="5D108DF1" w14:textId="77777777" w:rsidR="007B65A8" w:rsidRDefault="006516C2">
            <w:pPr>
              <w:spacing w:before="2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7.</w:t>
            </w:r>
          </w:p>
          <w:p w14:paraId="5D108DF2" w14:textId="77777777" w:rsidR="007B65A8" w:rsidRDefault="00CA5EB0">
            <w:pPr>
              <w:spacing w:before="3"/>
              <w:ind w:left="102"/>
            </w:pPr>
            <w:r>
              <w:pict w14:anchorId="5D1090C1">
                <v:shape id="_x0000_i1027" type="#_x0000_t75" style="width:158.4pt;height:78pt">
                  <v:imagedata r:id="rId44" o:title=""/>
                </v:shape>
              </w:pict>
            </w:r>
          </w:p>
          <w:p w14:paraId="5D108DF3" w14:textId="77777777" w:rsidR="007B65A8" w:rsidRDefault="007B65A8">
            <w:pPr>
              <w:spacing w:before="12" w:line="280" w:lineRule="exact"/>
              <w:rPr>
                <w:sz w:val="28"/>
                <w:szCs w:val="28"/>
              </w:rPr>
            </w:pPr>
          </w:p>
          <w:p w14:paraId="5D108DF4" w14:textId="77777777" w:rsidR="007B65A8" w:rsidRDefault="006516C2">
            <w:pPr>
              <w:ind w:left="102" w:righ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10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(if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ssible)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ird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DF5" w14:textId="77777777" w:rsidR="007B65A8" w:rsidRDefault="007B65A8">
            <w:pPr>
              <w:spacing w:before="4" w:line="100" w:lineRule="exact"/>
              <w:rPr>
                <w:sz w:val="11"/>
                <w:szCs w:val="11"/>
              </w:rPr>
            </w:pPr>
          </w:p>
          <w:p w14:paraId="5D108DF6" w14:textId="77777777" w:rsidR="007B65A8" w:rsidRDefault="007B65A8">
            <w:pPr>
              <w:spacing w:line="200" w:lineRule="exact"/>
            </w:pPr>
          </w:p>
          <w:p w14:paraId="5D108DF7" w14:textId="77777777" w:rsidR="007B65A8" w:rsidRDefault="006516C2">
            <w:pPr>
              <w:ind w:left="1156"/>
              <w:rPr>
                <w:rFonts w:ascii="Cambria" w:eastAsia="Cambria" w:hAnsi="Cambria" w:cs="Cambria"/>
                <w:sz w:val="32"/>
                <w:szCs w:val="32"/>
              </w:rPr>
            </w:pPr>
            <w:r>
              <w:rPr>
                <w:rFonts w:ascii="Cambria" w:eastAsia="Cambria" w:hAnsi="Cambria" w:cs="Cambria"/>
                <w:sz w:val="32"/>
                <w:szCs w:val="32"/>
              </w:rPr>
              <w:t xml:space="preserve">+                   </w:t>
            </w:r>
            <w:r>
              <w:rPr>
                <w:rFonts w:ascii="Cambria" w:eastAsia="Cambria" w:hAnsi="Cambria" w:cs="Cambria"/>
                <w:spacing w:val="34"/>
                <w:sz w:val="32"/>
                <w:szCs w:val="32"/>
              </w:rPr>
              <w:t xml:space="preserve"> </w:t>
            </w:r>
            <w:r>
              <w:rPr>
                <w:rFonts w:ascii="Cambria" w:eastAsia="Cambria" w:hAnsi="Cambria" w:cs="Cambria"/>
                <w:position w:val="-3"/>
                <w:sz w:val="32"/>
                <w:szCs w:val="32"/>
              </w:rPr>
              <w:t>+</w:t>
            </w:r>
          </w:p>
          <w:p w14:paraId="5D108DF8" w14:textId="77777777" w:rsidR="007B65A8" w:rsidRDefault="007B65A8">
            <w:pPr>
              <w:spacing w:before="3" w:line="120" w:lineRule="exact"/>
              <w:rPr>
                <w:sz w:val="12"/>
                <w:szCs w:val="12"/>
              </w:rPr>
            </w:pPr>
          </w:p>
          <w:p w14:paraId="5D108DF9" w14:textId="77777777" w:rsidR="007B65A8" w:rsidRDefault="007B65A8">
            <w:pPr>
              <w:spacing w:line="200" w:lineRule="exact"/>
            </w:pPr>
          </w:p>
          <w:p w14:paraId="5D108DFA" w14:textId="77777777" w:rsidR="007B65A8" w:rsidRDefault="007B65A8">
            <w:pPr>
              <w:spacing w:line="200" w:lineRule="exact"/>
            </w:pPr>
          </w:p>
          <w:p w14:paraId="5D108DFB" w14:textId="77777777" w:rsidR="007B65A8" w:rsidRDefault="007B65A8">
            <w:pPr>
              <w:spacing w:line="200" w:lineRule="exact"/>
            </w:pPr>
          </w:p>
          <w:p w14:paraId="5D108DFC" w14:textId="77777777" w:rsidR="007B65A8" w:rsidRDefault="006516C2">
            <w:pPr>
              <w:ind w:left="2223" w:right="1754"/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>
              <w:rPr>
                <w:rFonts w:ascii="Cambria" w:eastAsia="Cambria" w:hAnsi="Cambria" w:cs="Cambria"/>
                <w:w w:val="99"/>
                <w:sz w:val="32"/>
                <w:szCs w:val="32"/>
              </w:rPr>
              <w:t>+</w:t>
            </w:r>
          </w:p>
          <w:p w14:paraId="5D108DFD" w14:textId="77777777" w:rsidR="007B65A8" w:rsidRDefault="007B65A8">
            <w:pPr>
              <w:spacing w:before="3" w:line="100" w:lineRule="exact"/>
              <w:rPr>
                <w:sz w:val="10"/>
                <w:szCs w:val="10"/>
              </w:rPr>
            </w:pPr>
          </w:p>
          <w:p w14:paraId="5D108DFE" w14:textId="77777777" w:rsidR="007B65A8" w:rsidRDefault="007B65A8">
            <w:pPr>
              <w:spacing w:line="200" w:lineRule="exact"/>
            </w:pPr>
          </w:p>
          <w:p w14:paraId="5D108DFF" w14:textId="77777777" w:rsidR="007B65A8" w:rsidRDefault="007B65A8">
            <w:pPr>
              <w:spacing w:line="200" w:lineRule="exact"/>
            </w:pPr>
          </w:p>
          <w:p w14:paraId="5D108E00" w14:textId="77777777" w:rsidR="007B65A8" w:rsidRDefault="007B65A8">
            <w:pPr>
              <w:spacing w:line="200" w:lineRule="exact"/>
            </w:pPr>
          </w:p>
          <w:p w14:paraId="5D108E01" w14:textId="77777777" w:rsidR="007B65A8" w:rsidRDefault="006516C2">
            <w:pPr>
              <w:ind w:left="335" w:right="5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of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raw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groups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02" w14:textId="77777777" w:rsidR="007B65A8" w:rsidRDefault="007B65A8">
            <w:pPr>
              <w:spacing w:before="13" w:line="220" w:lineRule="exact"/>
              <w:rPr>
                <w:sz w:val="22"/>
                <w:szCs w:val="22"/>
              </w:rPr>
            </w:pPr>
          </w:p>
          <w:p w14:paraId="5D108E03" w14:textId="77777777" w:rsidR="007B65A8" w:rsidRDefault="00CA5EB0">
            <w:pPr>
              <w:ind w:left="650"/>
            </w:pPr>
            <w:r>
              <w:pict w14:anchorId="5D1090C2">
                <v:shape id="_x0000_i1028" type="#_x0000_t75" style="width:138pt;height:58.8pt">
                  <v:imagedata r:id="rId45" o:title=""/>
                </v:shape>
              </w:pict>
            </w:r>
          </w:p>
          <w:p w14:paraId="5D108E04" w14:textId="77777777" w:rsidR="007B65A8" w:rsidRDefault="006516C2">
            <w:pPr>
              <w:spacing w:before="13"/>
              <w:ind w:left="102" w:right="1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10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8E06" w14:textId="77777777" w:rsidR="007B65A8" w:rsidRDefault="007B65A8">
      <w:pPr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E07" w14:textId="59783385" w:rsidR="007B65A8" w:rsidRDefault="00DE0847">
      <w:pPr>
        <w:spacing w:before="2" w:line="100" w:lineRule="exact"/>
        <w:rPr>
          <w:sz w:val="10"/>
          <w:szCs w:val="10"/>
        </w:rPr>
      </w:pPr>
      <w:r>
        <w:rPr>
          <w:noProof/>
          <w:sz w:val="10"/>
          <w:szCs w:val="10"/>
        </w:rPr>
        <w:lastRenderedPageBreak/>
        <mc:AlternateContent>
          <mc:Choice Requires="wps">
            <w:drawing>
              <wp:anchor distT="0" distB="0" distL="114300" distR="114300" simplePos="0" relativeHeight="251672733" behindDoc="0" locked="0" layoutInCell="1" allowOverlap="1" wp14:anchorId="735D5DC3" wp14:editId="077778A5">
                <wp:simplePos x="0" y="0"/>
                <wp:positionH relativeFrom="column">
                  <wp:posOffset>1308100</wp:posOffset>
                </wp:positionH>
                <wp:positionV relativeFrom="paragraph">
                  <wp:posOffset>-152400</wp:posOffset>
                </wp:positionV>
                <wp:extent cx="5029200" cy="60960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2FECB" w14:textId="7F9528F2" w:rsidR="00DE0847" w:rsidRPr="00A00ABD" w:rsidRDefault="00DE084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A00ABD">
                              <w:rPr>
                                <w:sz w:val="44"/>
                                <w:szCs w:val="44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D5DC3" id="Text Box 16" o:spid="_x0000_s1032" type="#_x0000_t202" style="position:absolute;margin-left:103pt;margin-top:-12pt;width:396pt;height:48pt;z-index:2516727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" fillcolor="white [3201]" strokeweight=".5pt">
                <v:textbox>
                  <w:txbxContent>
                    <w:p w14:paraId="1DF2FECB" w14:textId="7F9528F2" w:rsidR="00DE0847" w:rsidRPr="00A00ABD" w:rsidRDefault="00DE0847">
                      <w:pPr>
                        <w:rPr>
                          <w:sz w:val="44"/>
                          <w:szCs w:val="44"/>
                        </w:rPr>
                      </w:pPr>
                      <w:r w:rsidRPr="00A00ABD">
                        <w:rPr>
                          <w:sz w:val="44"/>
                          <w:szCs w:val="44"/>
                        </w:rPr>
                        <w:t>Curriculum Guidance - Addition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E08" w14:textId="77777777" w:rsidR="007B65A8" w:rsidRDefault="007B65A8">
      <w:pPr>
        <w:spacing w:line="200" w:lineRule="exact"/>
      </w:pPr>
    </w:p>
    <w:p w14:paraId="5D108E09" w14:textId="77777777" w:rsidR="007B65A8" w:rsidRDefault="007B65A8">
      <w:pPr>
        <w:spacing w:line="200" w:lineRule="exact"/>
      </w:pPr>
    </w:p>
    <w:p w14:paraId="5D108E0A" w14:textId="77777777" w:rsidR="007B65A8" w:rsidRDefault="007B65A8">
      <w:pPr>
        <w:spacing w:line="200" w:lineRule="exact"/>
      </w:pPr>
    </w:p>
    <w:p w14:paraId="5D108E0B" w14:textId="77777777" w:rsidR="007B65A8" w:rsidRDefault="007B65A8">
      <w:pPr>
        <w:spacing w:line="200" w:lineRule="exact"/>
      </w:pPr>
    </w:p>
    <w:p w14:paraId="5D108E0C" w14:textId="2C65BBF4" w:rsidR="007B65A8" w:rsidRDefault="00CA5EB0">
      <w:pPr>
        <w:spacing w:line="200" w:lineRule="exact"/>
      </w:pPr>
      <w:r>
        <w:pict w14:anchorId="5D1090CF">
          <v:shape id="_x0000_s1417" type="#_x0000_t202" style="position:absolute;margin-left:47.55pt;margin-top:108.55pt;width:793.75pt;height:462.4pt;z-index:-251658182;mso-position-horizontal-relative:page;mso-position-vertical-relative:page" filled="f" stroked="f">
            <v:textbox style="mso-next-textbox:#_x0000_s141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6"/>
                    <w:gridCol w:w="1416"/>
                    <w:gridCol w:w="4253"/>
                    <w:gridCol w:w="4253"/>
                    <w:gridCol w:w="4251"/>
                  </w:tblGrid>
                  <w:tr w:rsidR="007B65A8" w14:paraId="5D10917C" w14:textId="77777777">
                    <w:trPr>
                      <w:trHeight w:hRule="exact" w:val="463"/>
                    </w:trPr>
                    <w:tc>
                      <w:tcPr>
                        <w:tcW w:w="5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77" w14:textId="77777777" w:rsidR="007B65A8" w:rsidRDefault="007B65A8"/>
                    </w:tc>
                    <w:tc>
                      <w:tcPr>
                        <w:tcW w:w="141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78" w14:textId="77777777" w:rsidR="007B65A8" w:rsidRDefault="006516C2">
                        <w:pPr>
                          <w:spacing w:before="49"/>
                          <w:ind w:left="165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Obje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ive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79" w14:textId="77777777" w:rsidR="007B65A8" w:rsidRDefault="006516C2">
                        <w:pPr>
                          <w:spacing w:before="49"/>
                          <w:ind w:left="1556" w:right="1558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Con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7A" w14:textId="77777777" w:rsidR="007B65A8" w:rsidRDefault="006516C2">
                        <w:pPr>
                          <w:spacing w:before="49"/>
                          <w:ind w:left="1600" w:right="1601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Pic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al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7B" w14:textId="77777777" w:rsidR="007B65A8" w:rsidRDefault="006516C2">
                        <w:pPr>
                          <w:spacing w:before="49"/>
                          <w:ind w:left="1586" w:right="1590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act</w:t>
                        </w:r>
                      </w:p>
                    </w:tc>
                  </w:tr>
                  <w:tr w:rsidR="007B65A8" w14:paraId="5D109187" w14:textId="77777777">
                    <w:trPr>
                      <w:trHeight w:hRule="exact" w:val="460"/>
                    </w:trPr>
                    <w:tc>
                      <w:tcPr>
                        <w:tcW w:w="566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7D" w14:textId="77777777" w:rsidR="007B65A8" w:rsidRDefault="006516C2">
                        <w:pPr>
                          <w:spacing w:before="99"/>
                          <w:ind w:left="3732" w:right="3733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Year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7E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7F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80" w14:textId="77777777" w:rsidR="007B65A8" w:rsidRDefault="006516C2">
                        <w:pPr>
                          <w:spacing w:line="245" w:lineRule="auto"/>
                          <w:ind w:left="1017" w:right="277" w:hanging="66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mn meth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out 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groupi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</w:t>
                        </w:r>
                      </w:p>
                    </w:tc>
                    <w:tc>
                      <w:tcPr>
                        <w:tcW w:w="4253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81" w14:textId="77777777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ones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rs</w:t>
                        </w:r>
                        <w:r>
                          <w:rPr>
                            <w:rFonts w:ascii="Calibri" w:eastAsia="Calibri" w:hAnsi="Calibri" w:cs="Calibri"/>
                            <w:spacing w:val="4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</w:p>
                      <w:p w14:paraId="5D109182" w14:textId="77777777" w:rsidR="007B65A8" w:rsidRDefault="006516C2">
                        <w:pPr>
                          <w:ind w:left="102" w:right="19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s. 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ase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10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ck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irst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re 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vi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lace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val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s.</w:t>
                        </w:r>
                      </w:p>
                      <w:p w14:paraId="751394C7" w14:textId="77777777" w:rsidR="007B65A8" w:rsidRDefault="006516C2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24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15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=</w:t>
                        </w:r>
                        <w:r w:rsidR="00FA6BC5"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                       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44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15 =</w:t>
                        </w:r>
                      </w:p>
                      <w:p w14:paraId="1EBFF771" w14:textId="77777777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04355C80" w14:textId="77777777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083A9EC8" w14:textId="77777777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6C3CA5BD" w14:textId="77777777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6193A7B" w14:textId="77777777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40C4C83F" w14:textId="32C57B58" w:rsidR="00146CDD" w:rsidRDefault="00146CDD" w:rsidP="00FA6BC5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5D109184" w14:textId="40E588FA" w:rsidR="00146CDD" w:rsidRDefault="00146CDD" w:rsidP="00146CDD">
                        <w:pP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85" w14:textId="10C16959" w:rsidR="007B65A8" w:rsidRDefault="00FA6BC5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86" w14:textId="77777777" w:rsidR="007B65A8" w:rsidRDefault="006516C2">
                        <w:pPr>
                          <w:spacing w:line="280" w:lineRule="exact"/>
                          <w:ind w:left="26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15 =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39</w:t>
                        </w:r>
                      </w:p>
                    </w:tc>
                  </w:tr>
                  <w:tr w:rsidR="007B65A8" w14:paraId="5D10918F" w14:textId="77777777">
                    <w:trPr>
                      <w:trHeight w:hRule="exact" w:val="440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88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89" w14:textId="77777777" w:rsidR="007B65A8" w:rsidRDefault="007B65A8"/>
                    </w:tc>
                    <w:tc>
                      <w:tcPr>
                        <w:tcW w:w="425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8A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8B" w14:textId="77777777" w:rsidR="007B65A8" w:rsidRDefault="007B65A8">
                        <w:pPr>
                          <w:spacing w:before="10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D10918C" w14:textId="77777777" w:rsidR="007B65A8" w:rsidRDefault="006516C2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raw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solve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8D" w14:textId="77777777" w:rsidR="007B65A8" w:rsidRDefault="007B65A8">
                        <w:pPr>
                          <w:spacing w:before="10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D10918E" w14:textId="77777777" w:rsidR="007B65A8" w:rsidRDefault="006516C2">
                        <w:pPr>
                          <w:ind w:left="26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</w:tr>
                  <w:tr w:rsidR="007B65A8" w14:paraId="5D109195" w14:textId="77777777">
                    <w:trPr>
                      <w:trHeight w:hRule="exact" w:val="290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0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1" w14:textId="77777777" w:rsidR="007B65A8" w:rsidRDefault="007B65A8"/>
                    </w:tc>
                    <w:tc>
                      <w:tcPr>
                        <w:tcW w:w="425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92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93" w14:textId="77777777" w:rsidR="007B65A8" w:rsidRDefault="006516C2">
                        <w:pPr>
                          <w:spacing w:line="26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io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s.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94" w14:textId="77777777" w:rsidR="007B65A8" w:rsidRDefault="006516C2">
                        <w:pPr>
                          <w:spacing w:line="260" w:lineRule="exact"/>
                          <w:ind w:left="10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 xml:space="preserve">15 </w:t>
                        </w:r>
                        <w:r>
                          <w:rPr>
                            <w:rFonts w:ascii="Calibri" w:eastAsia="Calibri" w:hAnsi="Calibri" w:cs="Calibri"/>
                            <w:spacing w:val="-13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</w:tr>
                  <w:tr w:rsidR="007B65A8" w14:paraId="5D10919B" w14:textId="77777777">
                    <w:trPr>
                      <w:trHeight w:hRule="exact" w:val="1896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6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7" w14:textId="77777777" w:rsidR="007B65A8" w:rsidRDefault="007B65A8"/>
                    </w:tc>
                    <w:tc>
                      <w:tcPr>
                        <w:tcW w:w="4253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98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99" w14:textId="77777777" w:rsidR="007B65A8" w:rsidRDefault="006516C2">
                        <w:pPr>
                          <w:spacing w:line="240" w:lineRule="exact"/>
                          <w:ind w:left="1221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 xml:space="preserve">s                        </w:t>
                        </w:r>
                        <w:r>
                          <w:rPr>
                            <w:rFonts w:ascii="Calibri" w:eastAsia="Calibri" w:hAnsi="Calibri" w:cs="Calibri"/>
                            <w:spacing w:val="48"/>
                            <w:position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9A" w14:textId="77777777" w:rsidR="007B65A8" w:rsidRDefault="006516C2">
                        <w:pPr>
                          <w:spacing w:line="260" w:lineRule="exact"/>
                          <w:ind w:left="26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>39</w:t>
                        </w:r>
                      </w:p>
                    </w:tc>
                  </w:tr>
                  <w:tr w:rsidR="007B65A8" w14:paraId="5D1091A4" w14:textId="77777777">
                    <w:trPr>
                      <w:trHeight w:hRule="exact" w:val="314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C" w14:textId="77777777" w:rsidR="007B65A8" w:rsidRDefault="007B65A8"/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9D" w14:textId="77777777" w:rsidR="007B65A8" w:rsidRDefault="007B65A8">
                        <w:pPr>
                          <w:spacing w:before="9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5D10919E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9F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A0" w14:textId="77777777" w:rsidR="007B65A8" w:rsidRDefault="006516C2">
                        <w:pPr>
                          <w:ind w:left="101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mn meth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oup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1" w14:textId="77777777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lace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va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2" w14:textId="77777777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lace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va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rs,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3" w14:textId="77777777" w:rsidR="007B65A8" w:rsidRDefault="006516C2">
                        <w:pPr>
                          <w:spacing w:line="280" w:lineRule="exact"/>
                          <w:ind w:left="10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40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7B65A8" w14:paraId="5D1091AA" w14:textId="77777777">
                    <w:trPr>
                      <w:trHeight w:hRule="exact" w:val="294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A5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A6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7" w14:textId="77777777" w:rsidR="007B65A8" w:rsidRDefault="006516C2">
                        <w:pPr>
                          <w:spacing w:line="26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gri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8" w14:textId="77777777" w:rsidR="007B65A8" w:rsidRDefault="006516C2">
                        <w:pPr>
                          <w:spacing w:line="26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 xml:space="preserve">raw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solve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9" w14:textId="77777777" w:rsidR="007B65A8" w:rsidRDefault="006516C2">
                        <w:pPr>
                          <w:spacing w:line="260" w:lineRule="exact"/>
                          <w:ind w:left="10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>20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  <w:u w:val="single" w:color="000000"/>
                          </w:rPr>
                          <w:t>3</w:t>
                        </w:r>
                      </w:p>
                    </w:tc>
                  </w:tr>
                  <w:tr w:rsidR="007B65A8" w14:paraId="5D1091B0" w14:textId="77777777">
                    <w:trPr>
                      <w:trHeight w:hRule="exact" w:val="290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AB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AC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D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E" w14:textId="77777777" w:rsidR="007B65A8" w:rsidRDefault="006516C2">
                        <w:pPr>
                          <w:spacing w:line="26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io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s.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AF" w14:textId="77777777" w:rsidR="007B65A8" w:rsidRDefault="006516C2">
                        <w:pPr>
                          <w:spacing w:line="260" w:lineRule="exact"/>
                          <w:ind w:left="10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60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12 =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4"/>
                            <w:szCs w:val="24"/>
                          </w:rPr>
                          <w:t>72</w:t>
                        </w:r>
                      </w:p>
                    </w:tc>
                  </w:tr>
                  <w:tr w:rsidR="007B65A8" w14:paraId="5D1091B6" w14:textId="77777777">
                    <w:trPr>
                      <w:trHeight w:hRule="exact" w:val="869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B1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B2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B3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B4" w14:textId="77777777" w:rsidR="007B65A8" w:rsidRDefault="006516C2">
                        <w:pPr>
                          <w:spacing w:line="240" w:lineRule="exact"/>
                          <w:ind w:left="750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 xml:space="preserve">s                        </w:t>
                        </w:r>
                        <w:r>
                          <w:rPr>
                            <w:rFonts w:ascii="Calibri" w:eastAsia="Calibri" w:hAnsi="Calibri" w:cs="Calibri"/>
                            <w:spacing w:val="50"/>
                            <w:position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B5" w14:textId="77777777" w:rsidR="007B65A8" w:rsidRDefault="007B65A8"/>
                    </w:tc>
                  </w:tr>
                  <w:tr w:rsidR="007B65A8" w14:paraId="5D1091C5" w14:textId="77777777" w:rsidTr="004D49E1">
                    <w:trPr>
                      <w:trHeight w:hRule="exact" w:val="3898"/>
                    </w:trPr>
                    <w:tc>
                      <w:tcPr>
                        <w:tcW w:w="566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B7" w14:textId="77777777" w:rsidR="007B65A8" w:rsidRDefault="007B65A8"/>
                    </w:tc>
                    <w:tc>
                      <w:tcPr>
                        <w:tcW w:w="1416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B8" w14:textId="77777777" w:rsidR="007B65A8" w:rsidRDefault="007B65A8"/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B9" w14:textId="77777777" w:rsidR="007B65A8" w:rsidRDefault="007B65A8">
                        <w:pPr>
                          <w:spacing w:before="3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5D1091BA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BB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BC" w14:textId="77777777" w:rsidR="007B65A8" w:rsidRDefault="006516C2">
                        <w:pPr>
                          <w:ind w:left="102" w:right="266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ex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10 ones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or 1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BD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BE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BF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C0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C1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C2" w14:textId="77777777" w:rsidR="007B65A8" w:rsidRDefault="007B65A8">
                        <w:pPr>
                          <w:spacing w:before="14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5D1091C3" w14:textId="77777777" w:rsidR="007B65A8" w:rsidRDefault="006516C2">
                        <w:pPr>
                          <w:ind w:left="750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 xml:space="preserve">s                        </w:t>
                        </w:r>
                        <w:r>
                          <w:rPr>
                            <w:rFonts w:ascii="Calibri" w:eastAsia="Calibri" w:hAnsi="Calibri" w:cs="Calibri"/>
                            <w:spacing w:val="5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4" w14:textId="77777777" w:rsidR="007B65A8" w:rsidRDefault="007B65A8"/>
                    </w:tc>
                  </w:tr>
                </w:tbl>
                <w:p w14:paraId="5D1091C6" w14:textId="77777777" w:rsidR="007B65A8" w:rsidRDefault="007B65A8"/>
              </w:txbxContent>
            </v:textbox>
            <w10:wrap anchorx="page" anchory="page"/>
          </v:shape>
        </w:pict>
      </w:r>
    </w:p>
    <w:p w14:paraId="5D108E0D" w14:textId="77777777" w:rsidR="007B65A8" w:rsidRDefault="007B65A8">
      <w:pPr>
        <w:spacing w:line="200" w:lineRule="exact"/>
      </w:pPr>
    </w:p>
    <w:p w14:paraId="5D108E0E" w14:textId="77777777" w:rsidR="007B65A8" w:rsidRDefault="007B65A8">
      <w:pPr>
        <w:spacing w:line="200" w:lineRule="exact"/>
      </w:pPr>
    </w:p>
    <w:p w14:paraId="5D108E0F" w14:textId="77777777" w:rsidR="007B65A8" w:rsidRDefault="007B65A8">
      <w:pPr>
        <w:spacing w:line="200" w:lineRule="exact"/>
      </w:pPr>
    </w:p>
    <w:p w14:paraId="5D108E10" w14:textId="53242329" w:rsidR="007B65A8" w:rsidRDefault="00CA5EB0">
      <w:pPr>
        <w:spacing w:before="7"/>
        <w:ind w:left="6417" w:right="5637"/>
        <w:jc w:val="center"/>
        <w:rPr>
          <w:rFonts w:ascii="Calibri" w:eastAsia="Calibri" w:hAnsi="Calibri" w:cs="Calibri"/>
          <w:sz w:val="24"/>
          <w:szCs w:val="24"/>
        </w:rPr>
      </w:pPr>
      <w:r>
        <w:pict w14:anchorId="5D1090C3">
          <v:group id="_x0000_s1451" style="position:absolute;left:0;text-align:left;margin-left:399.25pt;margin-top:43.3pt;width:154.4pt;height:88.25pt;z-index:-251658223;mso-position-horizontal-relative:page" coordorigin="7985,866" coordsize="3088,1765">
            <v:shape id="_x0000_s1453" style="position:absolute;left:9523;top:871;width:0;height:1755" coordorigin="9523,871" coordsize="0,1755" path="m9523,871r,1755e" filled="f" strokecolor="#5b9bd4" strokeweight=".48pt">
              <v:path arrowok="t"/>
            </v:shape>
            <v:shape id="_x0000_s1452" style="position:absolute;left:7990;top:1236;width:3078;height:0" coordorigin="7990,1236" coordsize="3078,0" path="m7990,1236r3078,e" filled="f" strokecolor="#5b9bd4" strokeweight=".48pt">
              <v:path arrowok="t"/>
            </v:shape>
            <w10:wrap anchorx="page"/>
          </v:group>
        </w:pict>
      </w:r>
      <w:r>
        <w:pict w14:anchorId="5D1090C4">
          <v:group id="_x0000_s1448" style="position:absolute;left:0;text-align:left;margin-left:409.2pt;margin-top:65.75pt;width:13.9pt;height:14.05pt;z-index:-251658222;mso-position-horizontal-relative:page" coordorigin="8184,1315" coordsize="278,281">
            <v:shape id="_x0000_s1450" style="position:absolute;left:8194;top:1324;width:259;height:262" coordorigin="8194,1324" coordsize="259,262" path="m8194,1455r2,28l8203,1504r10,20l8226,1541r15,15l8259,1569r20,9l8300,1584r23,2l8328,1586r23,-3l8372,1576r19,-9l8409,1554r15,-16l8436,1520r9,-20l8451,1478r2,-23l8453,1450r-3,-22l8443,1406r-9,-19l8421,1369r-16,-15l8387,1341r-20,-9l8346,1326r-23,-2l8318,1324r-22,3l8275,1334r-20,10l8238,1357r-15,15l8211,1390r-10,21l8196,1432r-2,23xe" fillcolor="#ffc000" stroked="f">
              <v:path arrowok="t"/>
            </v:shape>
            <v:shape id="_x0000_s1449" style="position:absolute;left:8194;top:1324;width:259;height:262" coordorigin="8194,1324" coordsize="259,262" path="m8194,1455r2,-23l8201,1411r10,-21l8223,1372r15,-15l8255,1344r20,-10l8296,1327r22,-3l8323,1324r23,2l8367,1332r20,9l8405,1354r16,15l8434,1387r9,19l8450,1428r3,22l8453,1455r-2,23l8445,1500r-9,20l8424,1538r-15,16l8391,1567r-19,9l8351,1583r-23,3l8323,1586r-23,-2l8279,1578r-20,-9l8241,1556r-15,-15l8213,1524r-10,-20l8196,1483r-2,-23l8194,1455xe" filled="f" strokecolor="#bb8b00" strokeweight=".96pt">
              <v:path arrowok="t"/>
            </v:shape>
            <w10:wrap anchorx="page"/>
          </v:group>
        </w:pict>
      </w:r>
      <w:r>
        <w:pict w14:anchorId="5D1090C5">
          <v:group id="_x0000_s1445" style="position:absolute;left:0;text-align:left;margin-left:427.2pt;margin-top:65.75pt;width:13.9pt;height:14.05pt;z-index:-251658221;mso-position-horizontal-relative:page" coordorigin="8544,1315" coordsize="278,281">
            <v:shape id="_x0000_s1447" style="position:absolute;left:8554;top:1324;width:259;height:262" coordorigin="8554,1324" coordsize="259,262" path="m8554,1455r2,28l8563,1504r10,20l8586,1541r15,15l8619,1569r20,9l8660,1584r23,2l8688,1586r23,-3l8732,1576r19,-9l8769,1554r15,-16l8796,1520r9,-20l8811,1478r2,-23l8813,1450r-3,-22l8803,1406r-9,-19l8781,1369r-16,-15l8747,1341r-20,-9l8706,1326r-23,-2l8678,1324r-22,3l8635,1334r-20,10l8598,1357r-15,15l8571,1390r-10,21l8556,1432r-2,23xe" fillcolor="#ffc000" stroked="f">
              <v:path arrowok="t"/>
            </v:shape>
            <v:shape id="_x0000_s1446" style="position:absolute;left:8554;top:1324;width:259;height:262" coordorigin="8554,1324" coordsize="259,262" path="m8554,1455r2,-23l8561,1411r10,-21l8583,1372r15,-15l8615,1344r20,-10l8656,1327r22,-3l8683,1324r23,2l8727,1332r20,9l8765,1354r16,15l8794,1387r9,19l8810,1428r3,22l8813,1455r-2,23l8805,1500r-9,20l8784,1538r-15,16l8751,1567r-19,9l8711,1583r-23,3l8683,1586r-23,-2l8639,1578r-20,-9l8601,1556r-15,-15l8573,1524r-10,-20l8556,1483r-2,-23l8554,1455xe" filled="f" strokecolor="#bb8b00" strokeweight=".96pt">
              <v:path arrowok="t"/>
            </v:shape>
            <w10:wrap anchorx="page"/>
          </v:group>
        </w:pict>
      </w:r>
      <w:r>
        <w:pict w14:anchorId="5D1090C6">
          <v:group id="_x0000_s1442" style="position:absolute;left:0;text-align:left;margin-left:480.85pt;margin-top:65.75pt;width:13.9pt;height:14.05pt;z-index:-251658219;mso-position-horizontal-relative:page" coordorigin="9617,1315" coordsize="278,281">
            <v:shape id="_x0000_s1444" style="position:absolute;left:9626;top:1324;width:259;height:262" coordorigin="9626,1324" coordsize="259,262" path="m9626,1455r3,28l9636,1504r10,20l9658,1541r16,15l9692,1569r20,9l9733,1584r23,2l9761,1586r22,-3l9805,1576r19,-9l9841,1554r15,-16l9869,1520r9,-20l9884,1478r2,-23l9886,1450r-3,-22l9876,1406r-10,-19l9854,1369r-16,-15l9820,1341r-20,-9l9779,1326r-23,-2l9751,1324r-22,3l9707,1334r-19,10l9671,1357r-15,15l9643,1390r-9,21l9628,1432r-2,23xe" fillcolor="red" stroked="f">
              <v:path arrowok="t"/>
            </v:shape>
            <v:shape id="_x0000_s1443" style="position:absolute;left:9626;top:1324;width:259;height:262" coordorigin="9626,1324" coordsize="259,262" path="m9626,1455r2,-23l9634,1411r9,-21l9656,1372r15,-15l9688,1344r19,-10l9729,1327r22,-3l9756,1324r23,2l9800,1332r20,9l9838,1354r16,15l9866,1387r10,19l9883,1428r3,22l9886,1455r-2,23l9878,1500r-9,20l9856,1538r-15,16l9824,1567r-19,9l9783,1583r-22,3l9756,1586r-23,-2l9712,1578r-20,-9l9674,1556r-16,-15l9646,1524r-10,-20l9629,1483r-3,-23l9626,1455xe" filled="f" strokecolor="red" strokeweight=".96pt">
              <v:path arrowok="t"/>
            </v:shape>
            <w10:wrap anchorx="page"/>
          </v:group>
        </w:pict>
      </w:r>
      <w:r>
        <w:pict w14:anchorId="5D1090C7">
          <v:group id="_x0000_s1439" style="position:absolute;left:0;text-align:left;margin-left:497.75pt;margin-top:65.75pt;width:13.9pt;height:14.05pt;z-index:-251658218;mso-position-horizontal-relative:page" coordorigin="9955,1315" coordsize="278,281">
            <v:shape id="_x0000_s1441" style="position:absolute;left:9965;top:1324;width:259;height:262" coordorigin="9965,1324" coordsize="259,262" path="m9965,1455r3,28l9974,1504r10,20l9997,1541r15,15l10030,1569r20,9l10072,1584r22,2l10099,1586r23,-3l10143,1576r19,-9l10180,1554r15,-16l10207,1520r9,-20l10222,1478r2,-23l10224,1450r-3,-22l10215,1406r-10,-19l10192,1369r-16,-15l10159,1341r-20,-9l10117,1326r-23,-2l10090,1324r-23,3l10046,1334r-20,10l10009,1357r-15,15l9982,1390r-9,21l9967,1432r-2,23xe" fillcolor="red" stroked="f">
              <v:path arrowok="t"/>
            </v:shape>
            <v:shape id="_x0000_s1440" style="position:absolute;left:9965;top:1324;width:259;height:262" coordorigin="9965,1324" coordsize="259,262" path="m9965,1455r2,-23l9973,1411r9,-21l9994,1372r15,-15l10026,1344r20,-10l10067,1327r23,-3l10094,1324r23,2l10139,1332r20,9l10176,1354r16,15l10205,1387r10,19l10221,1428r3,22l10224,1455r-2,23l10216,1500r-9,20l10195,1538r-15,16l10162,1567r-19,9l10122,1583r-23,3l10094,1586r-22,-2l10050,1578r-20,-9l10012,1556r-15,-15l9984,1524r-10,-20l9968,1483r-3,-23l9965,1455xe" filled="f" strokecolor="red" strokeweight=".96pt">
              <v:path arrowok="t"/>
            </v:shape>
            <w10:wrap anchorx="page"/>
          </v:group>
        </w:pict>
      </w:r>
      <w:r>
        <w:pict w14:anchorId="5D1090C8">
          <v:group id="_x0000_s1436" style="position:absolute;left:0;text-align:left;margin-left:481.3pt;margin-top:112.65pt;width:13.9pt;height:14.15pt;z-index:-251658217;mso-position-horizontal-relative:page" coordorigin="9626,2253" coordsize="278,283">
            <v:shape id="_x0000_s1438" style="position:absolute;left:9636;top:2263;width:259;height:264" coordorigin="9636,2263" coordsize="259,264" path="m9636,2395r3,28l9646,2445r10,20l9668,2482r16,15l9702,2510r20,9l9743,2525r23,2l9771,2527r23,-3l9815,2517r19,-10l9851,2494r15,-16l9878,2460r10,-20l9893,2418r2,-23l9895,2389r-3,-23l9886,2345r-10,-20l9863,2307r-16,-15l9829,2280r-19,-9l9788,2265r-22,-2l9760,2263r-23,3l9716,2273r-19,10l9680,2296r-15,16l9653,2330r-9,20l9638,2372r-2,23xe" fillcolor="red" stroked="f">
              <v:path arrowok="t"/>
            </v:shape>
            <v:shape id="_x0000_s1437" style="position:absolute;left:9636;top:2263;width:259;height:264" coordorigin="9636,2263" coordsize="259,264" path="m9636,2395r2,-23l9644,2350r9,-20l9665,2312r15,-16l9697,2283r19,-10l9737,2266r23,-3l9766,2263r22,2l9810,2271r19,9l9847,2292r16,15l9876,2325r10,20l9892,2366r3,23l9895,2395r-2,23l9888,2440r-10,20l9866,2478r-15,16l9834,2507r-19,10l9794,2524r-23,3l9766,2527r-23,-2l9722,2519r-20,-9l9684,2497r-16,-15l9656,2465r-10,-20l9639,2423r-3,-22l9636,2395xe" filled="f" strokecolor="red" strokeweight=".96pt">
              <v:path arrowok="t"/>
            </v:shape>
            <w10:wrap anchorx="page"/>
          </v:group>
        </w:pict>
      </w:r>
      <w:r>
        <w:pict w14:anchorId="5D1090C9">
          <v:group id="_x0000_s1433" style="position:absolute;left:0;text-align:left;margin-left:534.95pt;margin-top:65.75pt;width:13.9pt;height:14.05pt;z-index:-251658216;mso-position-horizontal-relative:page" coordorigin="10699,1315" coordsize="278,281">
            <v:shape id="_x0000_s1435" style="position:absolute;left:10709;top:1324;width:259;height:262" coordorigin="10709,1324" coordsize="259,262" path="m10709,1455r3,28l10718,1504r10,20l10741,1541r15,15l10774,1569r20,9l10816,1584r22,2l10843,1586r23,-3l10887,1576r19,-9l10924,1554r15,-16l10951,1520r9,-20l10966,1478r2,-23l10968,1450r-3,-22l10959,1406r-10,-19l10936,1369r-16,-15l10903,1341r-20,-9l10861,1326r-23,-2l10834,1324r-23,3l10790,1334r-20,10l10753,1357r-15,15l10726,1390r-9,21l10711,1432r-2,23xe" fillcolor="red" stroked="f">
              <v:path arrowok="t"/>
            </v:shape>
            <v:shape id="_x0000_s1434" style="position:absolute;left:10709;top:1324;width:259;height:262" coordorigin="10709,1324" coordsize="259,262" path="m10709,1455r2,-23l10717,1411r9,-21l10738,1372r15,-15l10770,1344r20,-10l10811,1327r23,-3l10838,1324r23,2l10883,1332r20,9l10920,1354r16,15l10949,1387r10,19l10965,1428r3,22l10968,1455r-2,23l10960,1500r-9,20l10939,1538r-15,16l10906,1567r-19,9l10866,1583r-23,3l10838,1586r-22,-2l10794,1578r-20,-9l10756,1556r-15,-15l10728,1524r-10,-20l10712,1483r-3,-23l10709,1455xe" filled="f" strokecolor="red" strokeweight=".96pt">
              <v:path arrowok="t"/>
            </v:shape>
            <w10:wrap anchorx="page"/>
          </v:group>
        </w:pict>
      </w:r>
      <w:r>
        <w:pict w14:anchorId="5D1090CA">
          <v:group id="_x0000_s1430" style="position:absolute;left:0;text-align:left;margin-left:515.75pt;margin-top:65pt;width:13.9pt;height:14.15pt;z-index:-251658215;mso-position-horizontal-relative:page" coordorigin="10315,1300" coordsize="278,283">
            <v:shape id="_x0000_s1432" style="position:absolute;left:10325;top:1310;width:259;height:264" coordorigin="10325,1310" coordsize="259,264" path="m10325,1442r3,29l10334,1492r10,20l10357,1529r16,16l10391,1557r19,9l10432,1572r22,2l10460,1574r23,-3l10504,1564r19,-10l10540,1541r15,-16l10567,1507r9,-20l10582,1465r2,-23l10584,1436r-3,-23l10574,1392r-10,-20l10552,1355r-16,-16l10518,1327r-20,-9l10477,1312r-23,-2l10449,1310r-23,3l10405,1320r-19,10l10369,1343r-15,16l10342,1377r-10,20l10327,1419r-2,23xe" fillcolor="red" stroked="f">
              <v:path arrowok="t"/>
            </v:shape>
            <v:shape id="_x0000_s1431" style="position:absolute;left:10325;top:1310;width:259;height:264" coordorigin="10325,1310" coordsize="259,264" path="m10325,1442r2,-23l10332,1397r10,-20l10354,1359r15,-16l10386,1330r19,-10l10426,1313r23,-3l10454,1310r23,2l10498,1318r20,9l10536,1339r16,16l10564,1372r10,20l10581,1413r3,23l10584,1442r-2,23l10576,1487r-9,20l10555,1525r-15,16l10523,1554r-19,10l10483,1571r-23,3l10454,1574r-22,-2l10410,1566r-19,-9l10373,1545r-16,-16l10344,1512r-10,-20l10328,1471r-3,-23l10325,1442xe" filled="f" strokecolor="red" strokeweight=".96pt">
              <v:path arrowok="t"/>
            </v:shape>
            <w10:wrap anchorx="page"/>
          </v:group>
        </w:pict>
      </w:r>
      <w:r>
        <w:pict w14:anchorId="5D1090CB">
          <v:group id="_x0000_s1427" style="position:absolute;left:0;text-align:left;margin-left:498.85pt;margin-top:112.65pt;width:13.9pt;height:14.15pt;z-index:-251658214;mso-position-horizontal-relative:page" coordorigin="9977,2253" coordsize="278,283">
            <v:shape id="_x0000_s1429" style="position:absolute;left:9986;top:2263;width:259;height:264" coordorigin="9986,2263" coordsize="259,264" path="m9986,2395r3,28l9996,2445r10,20l10019,2482r15,15l10052,2510r20,9l10093,2525r23,2l10122,2527r22,-3l10165,2517r20,-10l10202,2494r15,-16l10229,2460r9,-20l10244,2418r2,-23l10245,2389r-2,-23l10236,2345r-10,-20l10213,2307r-15,-15l10180,2280r-20,-9l10139,2265r-23,-2l10110,2263r-22,3l10067,2273r-20,10l10030,2296r-15,16l10003,2330r-9,20l9988,2372r-2,23xe" fillcolor="red" stroked="f">
              <v:path arrowok="t"/>
            </v:shape>
            <v:shape id="_x0000_s1428" style="position:absolute;left:9986;top:2263;width:259;height:264" coordorigin="9986,2263" coordsize="259,264" path="m9986,2395r2,-23l9994,2350r9,-20l10015,2312r15,-16l10047,2283r20,-10l10088,2266r22,-3l10116,2263r23,2l10160,2271r20,9l10198,2292r15,15l10226,2325r10,20l10243,2366r2,23l10246,2395r-2,23l10238,2440r-9,20l10217,2478r-15,16l10185,2507r-20,10l10144,2524r-22,3l10116,2527r-23,-2l10072,2519r-20,-9l10034,2497r-15,-15l10006,2465r-10,-20l9989,2423r-2,-22l9986,2395xe" filled="f" strokecolor="red" strokeweight=".96pt">
              <v:path arrowok="t"/>
            </v:shape>
            <w10:wrap anchorx="page"/>
          </v:group>
        </w:pict>
      </w:r>
      <w:r>
        <w:pict w14:anchorId="5D1090CC">
          <v:group id="_x0000_s1424" style="position:absolute;left:0;text-align:left;margin-left:515.15pt;margin-top:112.65pt;width:13.9pt;height:14.15pt;z-index:-251658213;mso-position-horizontal-relative:page" coordorigin="10303,2253" coordsize="278,283">
            <v:shape id="_x0000_s1426" style="position:absolute;left:10313;top:2263;width:259;height:264" coordorigin="10313,2263" coordsize="259,264" path="m10313,2395r3,28l10322,2445r10,20l10345,2482r16,15l10379,2510r19,9l10420,2525r22,2l10448,2527r23,-3l10492,2517r19,-10l10528,2494r15,-16l10555,2460r9,-20l10570,2418r2,-23l10572,2389r-3,-23l10562,2345r-10,-20l10540,2307r-16,-15l10506,2280r-20,-9l10465,2265r-23,-2l10437,2263r-23,3l10393,2273r-19,10l10357,2296r-15,16l10330,2330r-10,20l10315,2372r-2,23xe" fillcolor="red" stroked="f">
              <v:path arrowok="t"/>
            </v:shape>
            <v:shape id="_x0000_s1425" style="position:absolute;left:10313;top:2263;width:259;height:264" coordorigin="10313,2263" coordsize="259,264" path="m10313,2395r2,-23l10320,2350r10,-20l10342,2312r15,-16l10374,2283r19,-10l10414,2266r23,-3l10442,2263r23,2l10486,2271r20,9l10524,2292r16,15l10552,2325r10,20l10569,2366r3,23l10572,2395r-2,23l10564,2440r-9,20l10543,2478r-15,16l10511,2507r-19,10l10471,2524r-23,3l10442,2527r-22,-2l10398,2519r-19,-9l10361,2497r-16,-15l10332,2465r-10,-20l10316,2423r-3,-22l10313,2395xe" filled="f" strokecolor="red" strokeweight=".96pt">
              <v:path arrowok="t"/>
            </v:shape>
            <w10:wrap anchorx="page"/>
          </v:group>
        </w:pict>
      </w:r>
      <w:r>
        <w:pict w14:anchorId="5D1090CD">
          <v:group id="_x0000_s1421" style="position:absolute;left:0;text-align:left;margin-left:549.6pt;margin-top:114pt;width:13.9pt;height:14.05pt;z-index:-251658212;mso-position-horizontal-relative:page" coordorigin="10992,2280" coordsize="278,281">
            <v:shape id="_x0000_s1423" style="position:absolute;left:11002;top:2289;width:259;height:262" coordorigin="11002,2289" coordsize="259,262" path="m11002,2420r2,28l11011,2469r10,20l11034,2506r15,15l11067,2534r20,9l11108,2549r23,2l11136,2551r23,-3l11180,2541r19,-10l11217,2518r15,-15l11244,2485r9,-20l11259,2443r2,-23l11261,2415r-3,-23l11251,2371r-9,-20l11229,2334r-16,-15l11195,2306r-20,-9l11154,2291r-23,-2l11126,2289r-22,3l11083,2299r-20,10l11046,2322r-15,15l11019,2355r-10,20l11004,2397r-2,23xe" fillcolor="red" stroked="f">
              <v:path arrowok="t"/>
            </v:shape>
            <v:shape id="_x0000_s1422" style="position:absolute;left:11002;top:2289;width:259;height:262" coordorigin="11002,2289" coordsize="259,262" path="m11002,2420r2,-23l11009,2375r10,-20l11031,2337r15,-15l11063,2309r20,-10l11104,2292r22,-3l11131,2289r23,2l11175,2297r20,9l11213,2319r16,15l11242,2351r9,20l11258,2392r3,23l11261,2420r-2,23l11253,2465r-9,20l11232,2503r-15,15l11199,2531r-19,10l11159,2548r-23,3l11131,2551r-23,-2l11087,2543r-20,-9l11049,2521r-15,-15l11021,2489r-10,-20l11004,2448r-2,-23l11002,2420xe" filled="f" strokecolor="red" strokeweight=".96pt">
              <v:path arrowok="t"/>
            </v:shape>
            <w10:wrap anchorx="page"/>
          </v:group>
        </w:pict>
      </w:r>
      <w:r>
        <w:pict w14:anchorId="5D1090CE">
          <v:group id="_x0000_s1418" style="position:absolute;left:0;text-align:left;margin-left:532.7pt;margin-top:112.65pt;width:13.9pt;height:14.15pt;z-index:-251658211;mso-position-horizontal-relative:page" coordorigin="10654,2253" coordsize="278,283">
            <v:shape id="_x0000_s1420" style="position:absolute;left:10663;top:2263;width:259;height:264" coordorigin="10663,2263" coordsize="259,264" path="m10663,2395r3,28l10673,2445r10,20l10696,2482r15,15l10729,2510r20,9l10770,2525r23,2l10799,2527r22,-3l10842,2517r19,-10l10879,2494r14,-16l10906,2460r9,-20l10920,2418r2,-23l10922,2389r-3,-23l10913,2345r-10,-20l10890,2307r-16,-15l10857,2280r-20,-9l10815,2265r-22,-2l10787,2263r-22,3l10744,2273r-20,10l10707,2296r-15,16l10680,2330r-9,20l10665,2372r-2,23xe" fillcolor="red" stroked="f">
              <v:path arrowok="t"/>
            </v:shape>
            <v:shape id="_x0000_s1419" style="position:absolute;left:10663;top:2263;width:259;height:264" coordorigin="10663,2263" coordsize="259,264" path="m10663,2395r2,-23l10671,2350r9,-20l10692,2312r15,-16l10724,2283r20,-10l10765,2266r22,-3l10793,2263r22,2l10837,2271r20,9l10874,2292r16,15l10903,2325r10,20l10919,2366r3,23l10922,2395r-2,23l10915,2440r-9,20l10893,2478r-14,16l10861,2507r-19,10l10821,2524r-22,3l10793,2527r-23,-2l10749,2519r-20,-9l10711,2497r-15,-15l10683,2465r-10,-20l10666,2423r-3,-22l10663,2395xe" filled="f" strokecolor="red" strokeweight=".96pt">
              <v:path arrowok="t"/>
            </v:shape>
            <w10:wrap anchorx="page"/>
          </v:group>
        </w:pict>
      </w:r>
      <w:r w:rsidR="006516C2">
        <w:rPr>
          <w:rFonts w:ascii="Calibri" w:eastAsia="Calibri" w:hAnsi="Calibri" w:cs="Calibri"/>
          <w:sz w:val="24"/>
          <w:szCs w:val="24"/>
        </w:rPr>
        <w:t>a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516C2">
        <w:rPr>
          <w:rFonts w:ascii="Calibri" w:eastAsia="Calibri" w:hAnsi="Calibri" w:cs="Calibri"/>
          <w:sz w:val="24"/>
          <w:szCs w:val="24"/>
        </w:rPr>
        <w:t>d</w:t>
      </w:r>
      <w:r w:rsidR="006516C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p</w:t>
      </w:r>
      <w:r w:rsidR="006516C2">
        <w:rPr>
          <w:rFonts w:ascii="Calibri" w:eastAsia="Calibri" w:hAnsi="Calibri" w:cs="Calibri"/>
          <w:sz w:val="24"/>
          <w:szCs w:val="24"/>
        </w:rPr>
        <w:t>lace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516C2">
        <w:rPr>
          <w:rFonts w:ascii="Calibri" w:eastAsia="Calibri" w:hAnsi="Calibri" w:cs="Calibri"/>
          <w:sz w:val="24"/>
          <w:szCs w:val="24"/>
        </w:rPr>
        <w:t>va</w:t>
      </w:r>
      <w:r w:rsidR="006516C2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u</w:t>
      </w:r>
      <w:r w:rsidR="006516C2">
        <w:rPr>
          <w:rFonts w:ascii="Calibri" w:eastAsia="Calibri" w:hAnsi="Calibri" w:cs="Calibri"/>
          <w:sz w:val="24"/>
          <w:szCs w:val="24"/>
        </w:rPr>
        <w:t>e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516C2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516C2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u</w:t>
      </w:r>
      <w:r w:rsidR="006516C2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t</w:t>
      </w:r>
      <w:r w:rsidR="006516C2">
        <w:rPr>
          <w:rFonts w:ascii="Calibri" w:eastAsia="Calibri" w:hAnsi="Calibri" w:cs="Calibri"/>
          <w:sz w:val="24"/>
          <w:szCs w:val="24"/>
        </w:rPr>
        <w:t>e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r</w:t>
      </w:r>
      <w:r w:rsidR="006516C2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6516C2">
        <w:rPr>
          <w:rFonts w:ascii="Calibri" w:eastAsia="Calibri" w:hAnsi="Calibri" w:cs="Calibri"/>
          <w:sz w:val="24"/>
          <w:szCs w:val="24"/>
        </w:rPr>
        <w:t>,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516C2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h</w:t>
      </w:r>
      <w:r w:rsidR="006516C2">
        <w:rPr>
          <w:rFonts w:ascii="Calibri" w:eastAsia="Calibri" w:hAnsi="Calibri" w:cs="Calibri"/>
          <w:sz w:val="24"/>
          <w:szCs w:val="24"/>
        </w:rPr>
        <w:t>il</w:t>
      </w:r>
      <w:r w:rsidR="006516C2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516C2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6516C2">
        <w:rPr>
          <w:rFonts w:ascii="Calibri" w:eastAsia="Calibri" w:hAnsi="Calibri" w:cs="Calibri"/>
          <w:sz w:val="24"/>
          <w:szCs w:val="24"/>
        </w:rPr>
        <w:t>en</w:t>
      </w:r>
      <w:r w:rsidR="006516C2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6516C2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516C2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6516C2">
        <w:rPr>
          <w:rFonts w:ascii="Calibri" w:eastAsia="Calibri" w:hAnsi="Calibri" w:cs="Calibri"/>
          <w:sz w:val="24"/>
          <w:szCs w:val="24"/>
        </w:rPr>
        <w:t>n</w:t>
      </w:r>
    </w:p>
    <w:p w14:paraId="5D108E11" w14:textId="77777777" w:rsidR="007B65A8" w:rsidRDefault="007B65A8">
      <w:pPr>
        <w:spacing w:before="2" w:line="160" w:lineRule="exact"/>
        <w:rPr>
          <w:sz w:val="17"/>
          <w:szCs w:val="17"/>
        </w:rPr>
      </w:pPr>
    </w:p>
    <w:p w14:paraId="5D108E12" w14:textId="77777777" w:rsidR="007B65A8" w:rsidRDefault="007B65A8">
      <w:pPr>
        <w:spacing w:line="200" w:lineRule="exact"/>
      </w:pPr>
    </w:p>
    <w:p w14:paraId="5D108E13" w14:textId="77777777" w:rsidR="007B65A8" w:rsidRDefault="007B65A8">
      <w:pPr>
        <w:spacing w:line="200" w:lineRule="exact"/>
      </w:pPr>
    </w:p>
    <w:p w14:paraId="5D108E14" w14:textId="77777777" w:rsidR="007B65A8" w:rsidRDefault="007B65A8">
      <w:pPr>
        <w:spacing w:line="200" w:lineRule="exact"/>
      </w:pPr>
    </w:p>
    <w:p w14:paraId="5D108E15" w14:textId="5F97BE64" w:rsidR="007B65A8" w:rsidRDefault="00CA5EB0" w:rsidP="004D49E1">
      <w:pPr>
        <w:tabs>
          <w:tab w:val="left" w:pos="5302"/>
          <w:tab w:val="left" w:pos="12686"/>
        </w:tabs>
        <w:ind w:left="2206"/>
      </w:pPr>
      <w:r>
        <w:pict w14:anchorId="5D1090D0">
          <v:shape id="_x0000_s1416" type="#_x0000_t75" style="position:absolute;left:0;text-align:left;margin-left:262.3pt;margin-top:.2pt;width:95.5pt;height:66pt;z-index:-251658224;mso-position-horizontal-relative:page">
            <v:imagedata r:id="rId46" o:title=""/>
            <w10:wrap anchorx="page"/>
          </v:shape>
        </w:pict>
      </w:r>
      <w:r>
        <w:pict w14:anchorId="5D1090D1">
          <v:shape id="_x0000_i1029" type="#_x0000_t75" style="width:102pt;height:68.2pt">
            <v:imagedata r:id="rId47" o:title=""/>
          </v:shape>
        </w:pict>
      </w:r>
      <w:r w:rsidR="00D27A6A">
        <w:tab/>
      </w:r>
      <w:r w:rsidR="004D49E1">
        <w:tab/>
      </w:r>
    </w:p>
    <w:p w14:paraId="5D108E16" w14:textId="77777777" w:rsidR="007B65A8" w:rsidRDefault="007B65A8">
      <w:pPr>
        <w:spacing w:line="200" w:lineRule="exact"/>
      </w:pPr>
    </w:p>
    <w:p w14:paraId="5D108E17" w14:textId="77777777" w:rsidR="007B65A8" w:rsidRDefault="007B65A8">
      <w:pPr>
        <w:spacing w:line="200" w:lineRule="exact"/>
      </w:pPr>
    </w:p>
    <w:p w14:paraId="5D108E18" w14:textId="77777777" w:rsidR="007B65A8" w:rsidRDefault="007B65A8">
      <w:pPr>
        <w:spacing w:before="17" w:line="260" w:lineRule="exact"/>
        <w:rPr>
          <w:sz w:val="26"/>
          <w:szCs w:val="26"/>
        </w:rPr>
      </w:pPr>
    </w:p>
    <w:p w14:paraId="5D108E19" w14:textId="77777777" w:rsidR="007B65A8" w:rsidRDefault="00CA5EB0">
      <w:pPr>
        <w:ind w:left="3800"/>
      </w:pPr>
      <w:r>
        <w:pict w14:anchorId="5D1090D2">
          <v:group id="_x0000_s1412" style="position:absolute;left:0;text-align:left;margin-left:415.45pt;margin-top:-44.4pt;width:13.9pt;height:14.15pt;z-index:-251658220;mso-position-horizontal-relative:page" coordorigin="8309,-888" coordsize="278,283">
            <v:shape id="_x0000_s1414" style="position:absolute;left:8318;top:-878;width:259;height:264" coordorigin="8318,-878" coordsize="259,264" path="m8318,-746r3,28l8328,-696r10,19l8351,-659r15,15l8384,-631r20,9l8425,-616r23,2l8454,-615r22,-3l8497,-624r20,-10l8534,-647r15,-16l8561,-681r9,-20l8576,-723r2,-23l8577,-752r-2,-23l8568,-797r-10,-19l8545,-834r-15,-15l8512,-861r-20,-10l8471,-876r-23,-2l8442,-878r-22,3l8399,-869r-20,10l8362,-845r-15,15l8335,-811r-9,20l8320,-770r-2,24xe" fillcolor="#ffc000" stroked="f">
              <v:path arrowok="t"/>
            </v:shape>
            <v:shape id="_x0000_s1413" style="position:absolute;left:8318;top:-878;width:259;height:264" coordorigin="8318,-878" coordsize="259,264" path="m8318,-746r2,-24l8326,-791r9,-20l8347,-830r15,-15l8379,-859r20,-10l8420,-875r22,-3l8448,-878r23,2l8492,-871r20,10l8530,-849r15,15l8558,-816r10,19l8575,-775r2,23l8578,-746r-2,23l8570,-701r-9,20l8549,-663r-15,16l8517,-634r-20,10l8476,-618r-22,3l8448,-614r-23,-2l8404,-622r-20,-9l8366,-644r-15,-15l8338,-677r-10,-19l8321,-718r-2,-23l8318,-746xe" filled="f" strokecolor="#bb8b00" strokeweight=".96pt">
              <v:path arrowok="t"/>
            </v:shape>
            <w10:wrap anchorx="page"/>
          </v:group>
        </w:pict>
      </w:r>
      <w:r>
        <w:pict w14:anchorId="5D1090D3">
          <v:group id="_x0000_s1408" style="position:absolute;left:0;text-align:left;margin-left:376.55pt;margin-top:44.4pt;width:153pt;height:15.6pt;z-index:-251658210;mso-position-horizontal-relative:page" coordorigin="7531,888" coordsize="3060,312">
            <v:shape id="_x0000_s1411" style="position:absolute;left:7536;top:893;width:3050;height:11" coordorigin="7536,893" coordsize="3050,11" path="m7536,893r3050,11e" filled="f" strokecolor="#5b9bd4" strokeweight=".48pt">
              <v:path arrowok="t"/>
            </v:shape>
            <v:shape id="_x0000_s1410" style="position:absolute;left:9614;top:958;width:230;height:233" coordorigin="9614,958" coordsize="230,233" path="m9614,1074r4,27l9625,1122r11,19l9650,1158r16,13l9686,1182r21,6l9730,1190r4,l9756,1187r21,-7l9796,1169r16,-14l9826,1138r10,-20l9843,1097r2,-23l9845,1070r-3,-23l9834,1026r-10,-19l9810,990r-17,-13l9773,966r-21,-6l9730,958r-5,l9703,961r-21,7l9663,979r-16,14l9633,1010r-10,20l9617,1051r-3,23xe" fillcolor="red" stroked="f">
              <v:path arrowok="t"/>
            </v:shape>
            <v:shape id="_x0000_s1409" style="position:absolute;left:9614;top:958;width:230;height:233" coordorigin="9614,958" coordsize="230,233" path="m9614,1074r3,-23l9623,1030r10,-20l9647,993r16,-14l9682,968r21,-7l9725,958r5,l9752,960r21,6l9793,977r17,13l9824,1007r10,19l9842,1047r3,23l9845,1074r-2,23l9836,1118r-10,20l9812,1155r-16,14l9777,1180r-21,7l9734,1190r-4,l9707,1188r-21,-6l9666,1171r-16,-13l9636,1141r-11,-19l9618,1101r-4,-23l9614,1074xe" filled="f" strokecolor="red" strokeweight=".96pt">
              <v:path arrowok="t"/>
            </v:shape>
            <w10:wrap anchorx="page"/>
          </v:group>
        </w:pict>
      </w:r>
      <w:r>
        <w:pict w14:anchorId="5D1090D4">
          <v:group id="_x0000_s1405" style="position:absolute;left:0;text-align:left;margin-left:385.3pt;margin-top:48pt;width:12.6pt;height:12.5pt;z-index:-251658209;mso-position-horizontal-relative:page" coordorigin="7706,960" coordsize="252,250">
            <v:shape id="_x0000_s1407" style="position:absolute;left:7716;top:970;width:233;height:230" coordorigin="7716,970" coordsize="233,230" path="m7716,1085r3,27l7726,1132r11,19l7752,1168r17,13l7788,1191r21,7l7832,1200r5,l7859,1197r22,-7l7900,1179r16,-14l7930,1148r10,-19l7947,1107r2,-22l7949,1080r-3,-22l7938,1037r-11,-19l7913,1002r-17,-14l7877,978r-22,-6l7832,970r-4,l7805,973r-21,7l7765,991r-16,14l7735,1022r-10,19l7718,1062r-2,23xe" fillcolor="#ffc000" stroked="f">
              <v:path arrowok="t"/>
            </v:shape>
            <v:shape id="_x0000_s1406" style="position:absolute;left:7716;top:970;width:233;height:230" coordorigin="7716,970" coordsize="233,230" path="m7716,1085r2,-23l7725,1041r10,-19l7749,1005r16,-14l7784,980r21,-7l7828,970r4,l7855,972r22,6l7896,988r17,14l7927,1018r11,19l7946,1058r3,22l7949,1085r-2,22l7940,1129r-10,19l7916,1165r-16,14l7881,1190r-22,7l7837,1200r-5,l7809,1198r-21,-7l7769,1181r-17,-13l7737,1151r-11,-19l7719,1112r-3,-23l7716,1085xe" filled="f" strokecolor="#bb8b00" strokeweight=".96pt">
              <v:path arrowok="t"/>
            </v:shape>
            <w10:wrap anchorx="page"/>
          </v:group>
        </w:pict>
      </w:r>
      <w:r>
        <w:pict w14:anchorId="5D1090D5">
          <v:group id="_x0000_s1402" style="position:absolute;left:0;text-align:left;margin-left:401.4pt;margin-top:48pt;width:12.5pt;height:12.5pt;z-index:-251658208;mso-position-horizontal-relative:page" coordorigin="8028,960" coordsize="250,250">
            <v:shape id="_x0000_s1404" style="position:absolute;left:8038;top:970;width:230;height:230" coordorigin="8038,970" coordsize="230,230" path="m8038,1085r3,26l8048,1132r10,19l8072,1167r17,14l8109,1191r21,7l8153,1200r3,l8179,1197r21,-7l8219,1179r16,-14l8249,1148r10,-19l8266,1108r2,-23l8268,1081r-3,-22l8258,1038r-11,-19l8233,1002r-17,-13l8197,978r-21,-6l8153,970r-4,l8127,973r-21,7l8087,990r-17,14l8057,1021r-11,20l8040,1062r-2,23xe" fillcolor="#ffc000" stroked="f">
              <v:path arrowok="t"/>
            </v:shape>
            <v:shape id="_x0000_s1403" style="position:absolute;left:8038;top:970;width:230;height:230" coordorigin="8038,970" coordsize="230,230" path="m8038,1085r2,-23l8046,1041r11,-20l8070,1004r17,-14l8106,980r21,-7l8149,970r4,l8176,972r21,6l8216,989r17,13l8247,1019r11,19l8265,1059r3,22l8268,1085r-2,23l8259,1129r-10,19l8235,1165r-16,14l8200,1190r-21,7l8156,1200r-3,l8130,1198r-21,-7l8089,1181r-17,-14l8058,1151r-10,-19l8041,1111r-3,-23l8038,1085xe" filled="f" strokecolor="#bb8b00" strokeweight=".96pt">
              <v:path arrowok="t"/>
            </v:shape>
            <w10:wrap anchorx="page"/>
          </v:group>
        </w:pict>
      </w:r>
      <w:r>
        <w:pict w14:anchorId="5D1090D6">
          <v:group id="_x0000_s1399" style="position:absolute;left:0;text-align:left;margin-left:387.35pt;margin-top:104.9pt;width:12.5pt;height:12.5pt;z-index:-251658207;mso-position-horizontal-relative:page" coordorigin="7747,2098" coordsize="250,250">
            <v:shape id="_x0000_s1401" style="position:absolute;left:7757;top:2107;width:230;height:230" coordorigin="7757,2107" coordsize="230,230" path="m7757,2222r3,26l7767,2269r11,19l7792,2305r17,14l7828,2329r21,6l7872,2338r3,l7898,2335r21,-7l7938,2317r17,-14l7968,2286r10,-20l7985,2245r2,-23l7987,2219r-3,-23l7977,2175r-11,-19l7952,2140r-17,-14l7916,2116r-21,-7l7872,2107r-3,l7846,2110r-21,7l7806,2128r-17,14l7776,2159r-10,19l7759,2200r-2,22xe" fillcolor="#ffc000" stroked="f">
              <v:path arrowok="t"/>
            </v:shape>
            <v:shape id="_x0000_s1400" style="position:absolute;left:7757;top:2107;width:230;height:230" coordorigin="7757,2107" coordsize="230,230" path="m7757,2222r2,-22l7766,2178r10,-19l7789,2142r17,-14l7825,2117r21,-7l7869,2107r3,l7895,2109r21,7l7935,2126r17,14l7966,2156r11,19l7984,2196r3,23l7987,2222r-2,23l7978,2266r-10,20l7955,2303r-17,14l7919,2328r-21,7l7875,2338r-3,l7849,2335r-21,-6l7809,2319r-17,-14l7778,2288r-11,-19l7760,2248r-3,-22l7757,2222xe" filled="f" strokecolor="#bb8b00" strokeweight=".96pt">
              <v:path arrowok="t"/>
            </v:shape>
            <w10:wrap anchorx="page"/>
          </v:group>
        </w:pict>
      </w:r>
      <w:r>
        <w:pict w14:anchorId="5D1090D7">
          <v:group id="_x0000_s1396" style="position:absolute;left:0;text-align:left;margin-left:449.05pt;margin-top:48pt;width:12.6pt;height:12.5pt;z-index:-251658206;mso-position-horizontal-relative:page" coordorigin="8981,960" coordsize="252,250">
            <v:shape id="_x0000_s1398" style="position:absolute;left:8990;top:970;width:233;height:230" coordorigin="8990,970" coordsize="233,230" path="m8990,1085r4,27l9001,1132r11,19l9026,1168r17,13l9062,1191r22,7l9107,1200r4,l9134,1197r21,-7l9174,1179r17,-14l9204,1148r10,-19l9221,1107r2,-22l9223,1080r-3,-22l9213,1037r-11,-19l9188,1002r-17,-14l9151,978r-21,-6l9107,970r-5,l9080,973r-21,7l9040,991r-17,14l9009,1022r-10,19l8993,1062r-3,23xe" fillcolor="red" stroked="f">
              <v:path arrowok="t"/>
            </v:shape>
            <v:shape id="_x0000_s1397" style="position:absolute;left:8990;top:970;width:233;height:230" coordorigin="8990,970" coordsize="233,230" path="m8990,1085r3,-23l8999,1041r10,-19l9023,1005r17,-14l9059,980r21,-7l9102,970r5,l9130,972r21,6l9171,988r17,14l9202,1018r11,19l9220,1058r3,22l9223,1085r-2,22l9214,1129r-10,19l9191,1165r-17,14l9155,1190r-21,7l9111,1200r-4,l9084,1198r-22,-7l9043,1181r-17,-13l9012,1151r-11,-19l8994,1112r-4,-23l8990,1085xe" filled="f" strokecolor="red" strokeweight=".96pt">
              <v:path arrowok="t"/>
            </v:shape>
            <w10:wrap anchorx="page"/>
          </v:group>
        </w:pict>
      </w:r>
      <w:r>
        <w:pict w14:anchorId="5D1090D8">
          <v:group id="_x0000_s1393" style="position:absolute;left:0;text-align:left;margin-left:464.15pt;margin-top:48pt;width:12.5pt;height:12.5pt;z-index:-251658205;mso-position-horizontal-relative:page" coordorigin="9283,960" coordsize="250,250">
            <v:shape id="_x0000_s1395" style="position:absolute;left:9293;top:970;width:230;height:230" coordorigin="9293,970" coordsize="230,230" path="m9293,1085r3,26l9303,1132r11,19l9328,1167r17,14l9364,1191r21,7l9408,1200r3,l9434,1197r21,-7l9474,1179r17,-14l9504,1148r10,-19l9521,1108r2,-23l9523,1081r-3,-22l9513,1038r-11,-19l9488,1002r-17,-13l9452,978r-21,-6l9408,970r-3,l9382,973r-21,7l9342,990r-17,14l9312,1021r-10,20l9295,1062r-2,23xe" fillcolor="red" stroked="f">
              <v:path arrowok="t"/>
            </v:shape>
            <v:shape id="_x0000_s1394" style="position:absolute;left:9293;top:970;width:230;height:230" coordorigin="9293,970" coordsize="230,230" path="m9293,1085r2,-23l9302,1041r10,-20l9325,1004r17,-14l9361,980r21,-7l9405,970r3,l9431,972r21,6l9471,989r17,13l9502,1019r11,19l9520,1059r3,22l9523,1085r-2,23l9514,1129r-10,19l9491,1165r-17,14l9455,1190r-21,7l9411,1200r-3,l9385,1198r-21,-7l9345,1181r-17,-14l9314,1151r-11,-19l9296,1111r-3,-23l9293,1085xe" filled="f" strokecolor="red" strokeweight=".96pt">
              <v:path arrowok="t"/>
            </v:shape>
            <w10:wrap anchorx="page"/>
          </v:group>
        </w:pict>
      </w:r>
      <w:r>
        <w:pict w14:anchorId="5D1090D9">
          <v:group id="_x0000_s1390" style="position:absolute;left:0;text-align:left;margin-left:449.65pt;margin-top:105.35pt;width:12.5pt;height:12.6pt;z-index:-251658204;mso-position-horizontal-relative:page" coordorigin="8993,2107" coordsize="250,252">
            <v:shape id="_x0000_s1392" style="position:absolute;left:9002;top:2117;width:230;height:233" coordorigin="9002,2117" coordsize="230,233" path="m9002,2233r4,27l9013,2281r11,19l9038,2317r16,14l9074,2341r21,6l9118,2350r4,l9144,2346r21,-7l9184,2328r16,-14l9214,2297r10,-19l9231,2256r2,-23l9233,2229r-3,-23l9222,2185r-10,-19l9198,2149r-17,-13l9161,2126r-21,-7l9118,2117r-5,l9091,2120r-21,7l9051,2138r-16,14l9021,2169r-10,20l9005,2210r-3,23xe" fillcolor="red" stroked="f">
              <v:path arrowok="t"/>
            </v:shape>
            <v:shape id="_x0000_s1391" style="position:absolute;left:9002;top:2117;width:230;height:233" coordorigin="9002,2117" coordsize="230,233" path="m9002,2233r3,-23l9011,2189r10,-20l9035,2152r16,-14l9070,2127r21,-7l9113,2117r5,l9140,2119r21,7l9181,2136r17,13l9212,2166r10,19l9230,2206r3,23l9233,2233r-2,23l9224,2278r-10,19l9200,2314r-16,14l9165,2339r-21,7l9122,2350r-4,l9095,2347r-21,-6l9054,2331r-16,-14l9024,2300r-11,-19l9006,2260r-4,-22l9002,2233xe" filled="f" strokecolor="red" strokeweight=".96pt">
              <v:path arrowok="t"/>
            </v:shape>
            <w10:wrap anchorx="page"/>
          </v:group>
        </w:pict>
      </w:r>
      <w:r>
        <w:pict w14:anchorId="5D1090DA">
          <v:group id="_x0000_s1387" style="position:absolute;left:0;text-align:left;margin-left:497.3pt;margin-top:48pt;width:12.5pt;height:12.5pt;z-index:-251658203;mso-position-horizontal-relative:page" coordorigin="9946,960" coordsize="250,250">
            <v:shape id="_x0000_s1389" style="position:absolute;left:9955;top:970;width:230;height:230" coordorigin="9955,970" coordsize="230,230" path="m9955,1085r3,26l9965,1132r11,19l9990,1167r17,14l10026,1191r22,7l10070,1200r4,l10096,1197r21,-7l10136,1179r17,-14l10167,1148r10,-19l10183,1108r3,-23l10186,1081r-3,-22l10176,1038r-11,-19l10151,1002r-17,-13l10114,978r-21,-6l10070,970r-3,l10044,973r-21,7l10004,990r-16,14l9974,1021r-10,20l9957,1062r-2,23xe" fillcolor="red" stroked="f">
              <v:path arrowok="t"/>
            </v:shape>
            <v:shape id="_x0000_s1388" style="position:absolute;left:9955;top:970;width:230;height:230" coordorigin="9955,970" coordsize="230,230" path="m9955,1085r2,-23l9964,1041r10,-20l9988,1004r16,-14l10023,980r21,-7l10067,970r3,l10093,972r21,6l10134,989r17,13l10165,1019r11,19l10183,1059r3,22l10186,1085r-3,23l10177,1129r-10,19l10153,1165r-17,14l10117,1190r-21,7l10074,1200r-4,l10048,1198r-22,-7l10007,1181r-17,-14l9976,1151r-11,-19l9958,1111r-3,-23l9955,1085xe" filled="f" strokecolor="red" strokeweight=".96pt">
              <v:path arrowok="t"/>
            </v:shape>
            <w10:wrap anchorx="page"/>
          </v:group>
        </w:pict>
      </w:r>
      <w:r>
        <w:pict w14:anchorId="5D1090DB">
          <v:group id="_x0000_s1384" style="position:absolute;left:0;text-align:left;margin-left:465.1pt;margin-top:105.35pt;width:12.5pt;height:12.6pt;z-index:-251658202;mso-position-horizontal-relative:page" coordorigin="9302,2107" coordsize="250,252">
            <v:shape id="_x0000_s1386" style="position:absolute;left:9312;top:2117;width:230;height:233" coordorigin="9312,2117" coordsize="230,233" path="m9312,2233r3,27l9322,2281r11,19l9347,2317r17,14l9383,2341r22,6l9427,2350r5,l9454,2346r21,-7l9494,2328r16,-14l9524,2297r10,-19l9540,2256r2,-23l9542,2229r-3,-23l9532,2185r-11,-19l9507,2149r-17,-13l9471,2126r-21,-7l9427,2117r-4,l9400,2120r-20,7l9361,2138r-17,14l9331,2169r-10,20l9314,2210r-2,23xe" fillcolor="red" stroked="f">
              <v:path arrowok="t"/>
            </v:shape>
            <v:shape id="_x0000_s1385" style="position:absolute;left:9312;top:2117;width:230;height:233" coordorigin="9312,2117" coordsize="230,233" path="m9312,2233r2,-23l9321,2189r10,-20l9344,2152r17,-14l9380,2127r20,-7l9423,2117r4,l9450,2119r21,7l9490,2136r17,13l9521,2166r11,19l9539,2206r3,23l9542,2233r-2,23l9534,2278r-10,19l9510,2314r-16,14l9475,2339r-21,7l9432,2350r-5,l9405,2347r-22,-6l9364,2331r-17,-14l9333,2300r-11,-19l9315,2260r-3,-22l9312,2233xe" filled="f" strokecolor="red" strokeweight=".96pt">
              <v:path arrowok="t"/>
            </v:shape>
            <w10:wrap anchorx="page"/>
          </v:group>
        </w:pict>
      </w:r>
      <w:r>
        <w:pict w14:anchorId="5D1090DC">
          <v:group id="_x0000_s1381" style="position:absolute;left:0;text-align:left;margin-left:479.65pt;margin-top:105.35pt;width:12.6pt;height:12.6pt;z-index:-251658201;mso-position-horizontal-relative:page" coordorigin="9593,2107" coordsize="252,252">
            <v:shape id="_x0000_s1383" style="position:absolute;left:9602;top:2117;width:233;height:233" coordorigin="9602,2117" coordsize="233,233" path="m9602,2233r4,28l9613,2282r11,19l9638,2317r17,14l9675,2341r21,6l9719,2350r5,-1l9747,2346r21,-7l9786,2328r17,-14l9816,2297r11,-20l9833,2256r2,-23l9835,2228r-3,-23l9824,2184r-10,-18l9799,2149r-17,-13l9763,2125r-21,-6l9719,2117r-6,l9691,2120r-21,8l9651,2138r-16,15l9621,2170r-10,19l9605,2210r-3,23xe" fillcolor="red" stroked="f">
              <v:path arrowok="t"/>
            </v:shape>
            <v:shape id="_x0000_s1382" style="position:absolute;left:9602;top:2117;width:233;height:233" coordorigin="9602,2117" coordsize="233,233" path="m9602,2233r3,-23l9611,2189r10,-19l9635,2153r16,-15l9670,2128r21,-8l9713,2117r6,l9742,2119r21,6l9782,2136r17,13l9814,2166r10,18l9832,2205r3,23l9835,2233r-2,23l9827,2277r-11,20l9803,2314r-17,14l9768,2339r-21,7l9724,2349r-5,1l9696,2347r-21,-6l9655,2331r-17,-14l9624,2301r-11,-19l9606,2261r-3,-22l9602,2233xe" filled="f" strokecolor="red" strokeweight=".96pt">
              <v:path arrowok="t"/>
            </v:shape>
            <w10:wrap anchorx="page"/>
          </v:group>
        </w:pict>
      </w:r>
      <w:r>
        <w:pict w14:anchorId="5D1090DD">
          <v:group id="_x0000_s1378" style="position:absolute;left:0;text-align:left;margin-left:385.3pt;margin-top:63.5pt;width:12.6pt;height:12.5pt;z-index:-251658200;mso-position-horizontal-relative:page" coordorigin="7706,1270" coordsize="252,250">
            <v:shape id="_x0000_s1380" style="position:absolute;left:7716;top:1279;width:233;height:230" coordorigin="7716,1279" coordsize="233,230" path="m7716,1394r3,27l7726,1442r11,19l7752,1477r17,14l7788,1501r21,6l7832,1510r5,l7859,1506r22,-7l7900,1488r16,-14l7930,1458r10,-20l7947,1417r2,-23l7949,1390r-3,-22l7938,1347r-11,-19l7913,1312r-17,-14l7877,1288r-22,-7l7832,1279r-4,l7805,1282r-21,8l7765,1300r-16,14l7735,1331r-10,20l7718,1372r-2,22xe" fillcolor="#ffc000" stroked="f">
              <v:path arrowok="t"/>
            </v:shape>
            <v:shape id="_x0000_s1379" style="position:absolute;left:7716;top:1279;width:233;height:230" coordorigin="7716,1279" coordsize="233,230" path="m7716,1394r2,-22l7725,1351r10,-20l7749,1314r16,-14l7784,1290r21,-8l7828,1279r4,l7855,1281r22,7l7896,1298r17,14l7927,1328r11,19l7946,1368r3,22l7949,1394r-2,23l7940,1438r-10,20l7916,1474r-16,14l7881,1499r-22,7l7837,1510r-5,l7809,1507r-21,-6l7769,1491r-17,-14l7737,1461r-11,-19l7719,1421r-3,-22l7716,1394xe" filled="f" strokecolor="#bb8b00" strokeweight=".96pt">
              <v:path arrowok="t"/>
            </v:shape>
            <w10:wrap anchorx="page"/>
          </v:group>
        </w:pict>
      </w:r>
      <w:r>
        <w:pict w14:anchorId="5D1090DE">
          <v:group id="_x0000_s1375" style="position:absolute;left:0;text-align:left;margin-left:401.4pt;margin-top:63.5pt;width:12.5pt;height:12.5pt;z-index:-251658199;mso-position-horizontal-relative:page" coordorigin="8028,1270" coordsize="250,250">
            <v:shape id="_x0000_s1377" style="position:absolute;left:8038;top:1279;width:230;height:230" coordorigin="8038,1279" coordsize="230,230" path="m8038,1394r3,26l8048,1441r10,19l8072,1477r17,14l8109,1501r21,6l8153,1510r3,l8179,1507r21,-7l8219,1489r16,-14l8249,1458r10,-20l8266,1417r2,-23l8268,1391r-3,-23l8258,1347r-11,-19l8233,1312r-17,-14l8197,1288r-21,-7l8153,1279r-4,l8127,1282r-21,7l8087,1300r-17,14l8057,1331r-11,19l8040,1372r-2,22xe" fillcolor="#ffc000" stroked="f">
              <v:path arrowok="t"/>
            </v:shape>
            <v:shape id="_x0000_s1376" style="position:absolute;left:8038;top:1279;width:230;height:230" coordorigin="8038,1279" coordsize="230,230" path="m8038,1394r2,-22l8046,1350r11,-19l8070,1314r17,-14l8106,1289r21,-7l8149,1279r4,l8176,1281r21,7l8216,1298r17,14l8247,1328r11,19l8265,1368r3,23l8268,1394r-2,23l8259,1438r-10,20l8235,1475r-16,14l8200,1500r-21,7l8156,1510r-3,l8130,1507r-21,-6l8089,1491r-17,-14l8058,1460r-10,-19l8041,1420r-3,-22l8038,1394xe" filled="f" strokecolor="#bb8b00" strokeweight=".96pt">
              <v:path arrowok="t"/>
            </v:shape>
            <w10:wrap anchorx="page"/>
          </v:group>
        </w:pict>
      </w:r>
      <w:r>
        <w:pict w14:anchorId="5D1090DF">
          <v:group id="_x0000_s1372" style="position:absolute;left:0;text-align:left;margin-left:448.1pt;margin-top:62.9pt;width:12.5pt;height:12.6pt;z-index:-251658198;mso-position-horizontal-relative:page" coordorigin="8962,1258" coordsize="250,252">
            <v:shape id="_x0000_s1374" style="position:absolute;left:8971;top:1267;width:230;height:233" coordorigin="8971,1267" coordsize="230,233" path="m8971,1384r3,27l8982,1432r10,19l9006,1467r17,14l9043,1491r21,7l9086,1500r5,l9113,1497r21,-7l9153,1479r16,-15l9183,1447r10,-19l9199,1407r3,-23l9202,1379r-4,-22l9191,1335r-11,-19l9166,1300r-16,-14l9130,1276r-21,-7l9086,1267r-4,l9060,1270r-21,8l9020,1289r-16,14l8990,1320r-10,19l8973,1361r-2,23xe" fillcolor="red" stroked="f">
              <v:path arrowok="t"/>
            </v:shape>
            <v:shape id="_x0000_s1373" style="position:absolute;left:8971;top:1267;width:230;height:233" coordorigin="8971,1267" coordsize="230,233" path="m8971,1384r2,-23l8980,1339r10,-19l9004,1303r16,-14l9039,1278r21,-8l9082,1267r4,l9109,1269r21,7l9150,1286r16,14l9180,1316r11,19l9198,1357r4,22l9202,1384r-3,23l9193,1428r-10,19l9169,1464r-16,15l9134,1490r-21,7l9091,1500r-5,l9064,1498r-21,-7l9023,1481r-17,-14l8992,1451r-10,-19l8974,1411r-3,-23l8971,1384xe" filled="f" strokecolor="red" strokeweight=".96pt">
              <v:path arrowok="t"/>
            </v:shape>
            <w10:wrap anchorx="page"/>
          </v:group>
        </w:pict>
      </w:r>
      <w:r>
        <w:pict w14:anchorId="5D1090E0">
          <v:group id="_x0000_s1369" style="position:absolute;left:0;text-align:left;margin-left:463.1pt;margin-top:62.9pt;width:12.6pt;height:12.6pt;z-index:-251658197;mso-position-horizontal-relative:page" coordorigin="9262,1258" coordsize="252,252">
            <v:shape id="_x0000_s1371" style="position:absolute;left:9271;top:1267;width:233;height:233" coordorigin="9271,1267" coordsize="233,233" path="m9271,1384r4,27l9282,1432r11,19l9307,1468r17,13l9344,1491r21,7l9388,1500r5,l9415,1497r21,-8l9455,1478r17,-14l9485,1447r10,-19l9502,1406r2,-22l9504,1378r-3,-22l9493,1335r-11,-19l9468,1300r-17,-14l9432,1276r-22,-7l9388,1267r-6,l9360,1271r-21,7l9320,1289r-16,14l9290,1320r-10,20l9273,1361r-2,23xe" fillcolor="red" stroked="f">
              <v:path arrowok="t"/>
            </v:shape>
            <v:shape id="_x0000_s1370" style="position:absolute;left:9271;top:1267;width:233;height:233" coordorigin="9271,1267" coordsize="233,233" path="m9271,1384r2,-23l9280,1340r10,-20l9304,1303r16,-14l9339,1278r21,-7l9382,1267r6,l9410,1269r22,7l9451,1286r17,14l9482,1316r11,19l9501,1356r3,22l9504,1384r-2,22l9495,1428r-10,19l9472,1464r-17,14l9436,1489r-21,8l9393,1500r-5,l9365,1498r-21,-7l9324,1481r-17,-13l9293,1451r-11,-19l9275,1411r-4,-22l9271,1384xe" filled="f" strokecolor="red" strokeweight=".96pt">
              <v:path arrowok="t"/>
            </v:shape>
            <w10:wrap anchorx="page"/>
          </v:group>
        </w:pict>
      </w:r>
      <w:r>
        <w:pict w14:anchorId="5D1090E1">
          <v:group id="_x0000_s1366" style="position:absolute;left:0;text-align:left;margin-left:496.2pt;margin-top:62.9pt;width:12.5pt;height:12.6pt;z-index:-251658196;mso-position-horizontal-relative:page" coordorigin="9924,1258" coordsize="250,252">
            <v:shape id="_x0000_s1368" style="position:absolute;left:9934;top:1267;width:230;height:233" coordorigin="9934,1267" coordsize="230,233" path="m9934,1384r3,27l9944,1432r11,19l9969,1467r17,14l10005,1491r21,7l10049,1500r4,l10076,1497r20,-7l10115,1479r17,-15l10145,1447r10,-19l10162,1407r2,-23l10164,1379r-3,-22l10154,1335r-11,-19l10129,1300r-17,-14l10093,1276r-22,-7l10049,1267r-5,l10022,1270r-21,8l9982,1289r-16,14l9952,1320r-10,19l9936,1361r-2,23xe" fillcolor="red" stroked="f">
              <v:path arrowok="t"/>
            </v:shape>
            <v:shape id="_x0000_s1367" style="position:absolute;left:9934;top:1267;width:230;height:233" coordorigin="9934,1267" coordsize="230,233" path="m9934,1384r2,-23l9942,1339r10,-19l9966,1303r16,-14l10001,1278r21,-8l10044,1267r5,l10071,1269r22,7l10112,1286r17,14l10143,1316r11,19l10161,1357r3,22l10164,1384r-2,23l10155,1428r-10,19l10132,1464r-17,15l10096,1490r-20,7l10053,1500r-4,l10026,1498r-21,-7l9986,1481r-17,-14l9955,1451r-11,-19l9937,1411r-3,-23l9934,1384xe" filled="f" strokecolor="red" strokeweight=".96pt">
              <v:path arrowok="t"/>
            </v:shape>
            <w10:wrap anchorx="page"/>
          </v:group>
        </w:pict>
      </w:r>
      <w:r>
        <w:pict w14:anchorId="5D1090E2">
          <v:group id="_x0000_s1363" style="position:absolute;left:0;text-align:left;margin-left:479.15pt;margin-top:62.3pt;width:12.5pt;height:12.6pt;z-index:-251658195;mso-position-horizontal-relative:page" coordorigin="9583,1246" coordsize="250,252">
            <v:shape id="_x0000_s1365" style="position:absolute;left:9593;top:1255;width:230;height:233" coordorigin="9593,1255" coordsize="230,233" path="m9593,1372r3,27l9603,1420r11,19l9628,1455r17,14l9664,1479r21,7l9708,1488r4,l9735,1485r21,-7l9774,1467r17,-15l9804,1435r11,-19l9821,1395r2,-23l9823,1367r-3,-22l9813,1323r-11,-19l9788,1288r-17,-14l9752,1264r-21,-7l9708,1255r-4,l9681,1258r-21,8l9642,1277r-17,14l9612,1308r-11,19l9595,1349r-2,23xe" fillcolor="red" stroked="f">
              <v:path arrowok="t"/>
            </v:shape>
            <v:shape id="_x0000_s1364" style="position:absolute;left:9593;top:1255;width:230;height:233" coordorigin="9593,1255" coordsize="230,233" path="m9593,1372r2,-23l9601,1327r11,-19l9625,1291r17,-14l9660,1266r21,-8l9704,1255r4,l9731,1257r21,7l9771,1274r17,14l9802,1304r11,19l9820,1345r3,22l9823,1372r-2,23l9815,1416r-11,19l9791,1452r-17,15l9756,1478r-21,7l9712,1488r-4,l9685,1486r-21,-7l9645,1469r-17,-14l9614,1439r-11,-19l9596,1399r-3,-23l9593,1372xe" filled="f" strokecolor="red" strokeweight=".96pt">
              <v:path arrowok="t"/>
            </v:shape>
            <w10:wrap anchorx="page"/>
          </v:group>
        </w:pict>
      </w:r>
      <w:r>
        <w:pict w14:anchorId="5D1090E3">
          <v:group id="_x0000_s1360" style="position:absolute;left:0;text-align:left;margin-left:513.85pt;margin-top:49.1pt;width:12.5pt;height:12.6pt;z-index:-251658194;mso-position-horizontal-relative:page" coordorigin="10277,982" coordsize="250,252">
            <v:shape id="_x0000_s1362" style="position:absolute;left:10286;top:991;width:230;height:233" coordorigin="10286,991" coordsize="230,233" path="m10286,1108r4,27l10297,1156r11,19l10322,1191r16,14l10358,1215r21,7l10402,1224r4,l10428,1221r21,-7l10468,1203r16,-15l10498,1171r10,-19l10515,1131r2,-23l10517,1103r-3,-22l10506,1059r-10,-19l10482,1024r-17,-14l10445,1000r-21,-7l10402,991r-5,l10375,994r-21,8l10335,1013r-16,14l10305,1044r-10,19l10289,1085r-3,23xe" fillcolor="red" stroked="f">
              <v:path arrowok="t"/>
            </v:shape>
            <v:shape id="_x0000_s1361" style="position:absolute;left:10286;top:991;width:230;height:233" coordorigin="10286,991" coordsize="230,233" path="m10286,1108r3,-23l10295,1063r10,-19l10319,1027r16,-14l10354,1002r21,-8l10397,991r5,l10424,993r21,7l10465,1010r17,14l10496,1040r10,19l10514,1081r3,22l10517,1108r-2,23l10508,1152r-10,19l10484,1188r-16,15l10449,1214r-21,7l10406,1224r-4,l10379,1222r-21,-7l10338,1205r-16,-14l10308,1175r-11,-19l10290,1135r-4,-23l10286,1108xe" filled="f" strokecolor="red" strokeweight=".96pt">
              <v:path arrowok="t"/>
            </v:shape>
            <w10:wrap anchorx="page"/>
          </v:group>
        </w:pict>
      </w:r>
      <w:r>
        <w:pict w14:anchorId="5D1090E4">
          <v:group id="_x0000_s1357" style="position:absolute;left:0;text-align:left;margin-left:402.95pt;margin-top:103.7pt;width:12.5pt;height:12.6pt;z-index:-251658193;mso-position-horizontal-relative:page" coordorigin="8059,2074" coordsize="250,252">
            <v:shape id="_x0000_s1359" style="position:absolute;left:8069;top:2083;width:230;height:233" coordorigin="8069,2083" coordsize="230,233" path="m8069,2200r3,27l8079,2248r11,19l8104,2283r17,14l8140,2307r21,7l8184,2316r4,l8211,2313r21,-7l8250,2295r17,-15l8280,2263r11,-19l8297,2223r2,-23l8299,2195r-3,-22l8289,2151r-11,-19l8264,2116r-17,-14l8228,2092r-21,-7l8184,2083r-4,l8157,2086r-21,8l8118,2105r-17,14l8088,2136r-11,19l8071,2177r-2,23xe" fillcolor="#ffc000" stroked="f">
              <v:path arrowok="t"/>
            </v:shape>
            <v:shape id="_x0000_s1358" style="position:absolute;left:8069;top:2083;width:230;height:233" coordorigin="8069,2083" coordsize="230,233" path="m8069,2200r2,-23l8077,2155r11,-19l8101,2119r17,-14l8136,2094r21,-8l8180,2083r4,l8207,2085r21,7l8247,2102r17,14l8278,2132r11,19l8296,2173r3,22l8299,2200r-2,23l8291,2244r-11,19l8267,2280r-17,15l8232,2306r-21,7l8188,2316r-4,l8161,2314r-21,-7l8121,2297r-17,-14l8090,2267r-11,-19l8072,2227r-3,-23l8069,2200xe" filled="f" strokecolor="#bb8b00" strokeweight=".96pt">
              <v:path arrowok="t"/>
            </v:shape>
            <w10:wrap anchorx="page"/>
          </v:group>
        </w:pict>
      </w:r>
      <w:r>
        <w:pict w14:anchorId="5D1090E5">
          <v:shape id="_x0000_i1030" type="#_x0000_t75" style="width:108pt;height:99.6pt">
            <v:imagedata r:id="rId48" o:title=""/>
          </v:shape>
        </w:pict>
      </w:r>
    </w:p>
    <w:p w14:paraId="5D108E1A" w14:textId="77777777" w:rsidR="007B65A8" w:rsidRDefault="007B65A8">
      <w:pPr>
        <w:spacing w:before="10" w:line="160" w:lineRule="exact"/>
        <w:rPr>
          <w:sz w:val="16"/>
          <w:szCs w:val="16"/>
        </w:rPr>
      </w:pPr>
    </w:p>
    <w:p w14:paraId="5D108E1B" w14:textId="77777777" w:rsidR="007B65A8" w:rsidRDefault="007B65A8">
      <w:pPr>
        <w:spacing w:line="200" w:lineRule="exact"/>
      </w:pPr>
    </w:p>
    <w:p w14:paraId="5D108E1C" w14:textId="77777777" w:rsidR="007B65A8" w:rsidRDefault="00CA5EB0">
      <w:pPr>
        <w:ind w:left="3824"/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  <w:r>
        <w:pict w14:anchorId="5D1090E6">
          <v:group id="_x0000_s1354" style="position:absolute;left:0;text-align:left;margin-left:379.8pt;margin-top:29.4pt;width:165.5pt;height:.55pt;z-index:-251658192;mso-position-horizontal-relative:page" coordorigin="7596,588" coordsize="3310,11">
            <v:shape id="_x0000_s1355" style="position:absolute;left:7596;top:588;width:3310;height:11" coordorigin="7596,588" coordsize="3310,11" path="m7596,588r3310,11e" filled="f" strokecolor="#5b9bd4" strokeweight=".48pt">
              <v:path arrowok="t"/>
            </v:shape>
            <w10:wrap anchorx="page"/>
          </v:group>
        </w:pict>
      </w:r>
      <w:r>
        <w:pict w14:anchorId="5D1090E7">
          <v:group id="_x0000_s1351" style="position:absolute;left:0;text-align:left;margin-left:389.4pt;margin-top:32.9pt;width:13.45pt;height:12.5pt;z-index:-251658191;mso-position-horizontal-relative:page" coordorigin="7788,658" coordsize="269,250">
            <v:shape id="_x0000_s1353" style="position:absolute;left:7798;top:667;width:250;height:230" coordorigin="7798,667" coordsize="250,230" path="m7798,782r,11l7803,815r8,19l7823,852r15,15l7856,880r20,10l7899,896r23,2l7934,897r23,-4l7979,885r19,-11l8015,860r13,-16l8038,825r7,-21l8047,782r,-11l8042,750r-8,-19l8022,713r-15,-16l7989,685r-21,-10l7946,669r-24,-2l7911,668r-24,4l7866,680r-19,11l7830,705r-13,16l7806,740r-6,20l7798,782xe" fillcolor="#ffc000" stroked="f">
              <v:path arrowok="t"/>
            </v:shape>
            <v:shape id="_x0000_s1352" style="position:absolute;left:7798;top:667;width:250;height:230" coordorigin="7798,667" coordsize="250,230" path="m7798,782r2,-22l7806,740r11,-19l7830,705r17,-14l7866,680r21,-8l7911,668r11,-1l7946,669r22,6l7989,685r18,12l8022,713r12,18l8042,750r5,21l8047,782r-2,22l8038,825r-10,19l8015,860r-17,14l7979,885r-22,8l7934,897r-12,1l7899,896r-23,-6l7856,880r-18,-13l7823,852r-12,-18l7803,815r-5,-22l7798,782xe" filled="f" strokecolor="#bb8b00" strokeweight=".96pt">
              <v:path arrowok="t"/>
            </v:shape>
            <w10:wrap anchorx="page"/>
          </v:group>
        </w:pict>
      </w:r>
      <w:r>
        <w:pict w14:anchorId="5D1090E8">
          <v:group id="_x0000_s1348" style="position:absolute;left:0;text-align:left;margin-left:406.45pt;margin-top:32.9pt;width:13.45pt;height:12.5pt;z-index:-251658190;mso-position-horizontal-relative:page" coordorigin="8129,658" coordsize="269,250">
            <v:shape id="_x0000_s1350" style="position:absolute;left:8138;top:667;width:250;height:230" coordorigin="8138,667" coordsize="250,230" path="m8138,782r1,11l8143,815r9,19l8164,852r15,15l8197,880r20,10l8239,896r24,2l8275,897r23,-4l8319,885r20,-11l8355,860r14,-16l8379,825r7,-21l8388,782r-1,-11l8383,750r-8,-19l8363,713r-16,-16l8330,685r-21,-10l8287,669r-24,-2l8251,668r-23,4l8207,680r-19,11l8171,705r-14,16l8147,740r-6,20l8138,782xe" fillcolor="#ffc000" stroked="f">
              <v:path arrowok="t"/>
            </v:shape>
            <v:shape id="_x0000_s1349" style="position:absolute;left:8138;top:667;width:250;height:230" coordorigin="8138,667" coordsize="250,230" path="m8138,782r3,-22l8147,740r10,-19l8171,705r17,-14l8207,680r21,-8l8251,668r12,-1l8287,669r22,6l8330,685r17,12l8363,713r12,18l8383,750r4,21l8388,782r-2,22l8379,825r-10,19l8355,860r-16,14l8319,885r-21,8l8275,897r-12,1l8239,896r-22,-6l8197,880r-18,-13l8164,852r-12,-18l8143,815r-4,-22l8138,782xe" filled="f" strokecolor="#bb8b00" strokeweight=".96pt">
              <v:path arrowok="t"/>
            </v:shape>
            <w10:wrap anchorx="page"/>
          </v:group>
        </w:pict>
      </w:r>
      <w:r>
        <w:pict w14:anchorId="5D1090E9">
          <v:group id="_x0000_s1345" style="position:absolute;left:0;text-align:left;margin-left:458.3pt;margin-top:32.9pt;width:13.45pt;height:12.5pt;z-index:-251658189;mso-position-horizontal-relative:page" coordorigin="9166,658" coordsize="269,250">
            <v:shape id="_x0000_s1347" style="position:absolute;left:9175;top:667;width:250;height:230" coordorigin="9175,667" coordsize="250,230" path="m9175,782r1,11l9180,815r9,19l9201,852r15,15l9234,880r20,10l9276,896r24,2l9312,897r23,-4l9356,885r19,-11l9392,860r14,-16l9416,825r7,-21l9425,782r-1,-11l9420,750r-9,-19l9399,713r-15,-16l9366,685r-20,-10l9324,669r-24,-2l9288,668r-23,4l9244,680r-19,11l9208,705r-14,16l9184,740r-7,20l9175,782xe" fillcolor="red" stroked="f">
              <v:path arrowok="t"/>
            </v:shape>
            <v:shape id="_x0000_s1346" style="position:absolute;left:9175;top:667;width:250;height:230" coordorigin="9175,667" coordsize="250,230" path="m9175,782r2,-22l9184,740r10,-19l9208,705r17,-14l9244,680r21,-8l9288,668r12,-1l9324,669r22,6l9366,685r18,12l9399,713r12,18l9420,750r4,21l9425,782r-2,22l9416,825r-10,19l9392,860r-17,14l9356,885r-21,8l9312,897r-12,1l9276,896r-22,-6l9234,880r-18,-13l9201,852r-12,-18l9180,815r-4,-22l9175,782xe" filled="f" strokecolor="red" strokeweight=".96pt">
              <v:path arrowok="t"/>
            </v:shape>
            <w10:wrap anchorx="page"/>
          </v:group>
        </w:pict>
      </w:r>
      <w:r>
        <w:pict w14:anchorId="5D1090EA">
          <v:group id="_x0000_s1342" style="position:absolute;left:0;text-align:left;margin-left:474.7pt;margin-top:32.9pt;width:13.55pt;height:12.5pt;z-index:-251658188;mso-position-horizontal-relative:page" coordorigin="9494,658" coordsize="271,250">
            <v:shape id="_x0000_s1344" style="position:absolute;left:9504;top:667;width:252;height:230" coordorigin="9504,667" coordsize="252,230" path="m9504,782r1,12l9509,815r9,20l9530,852r15,16l9563,880r21,10l9606,896r24,2l9643,897r23,-4l9687,885r20,-11l9723,860r14,-17l9747,825r7,-21l9756,782r-1,-11l9751,749r-9,-19l9730,712r-15,-15l9697,685r-21,-10l9654,669r-24,-2l9617,668r-23,4l9573,680r-20,11l9537,705r-14,17l9513,740r-7,21l9504,782xe" fillcolor="red" stroked="f">
              <v:path arrowok="t"/>
            </v:shape>
            <v:shape id="_x0000_s1343" style="position:absolute;left:9504;top:667;width:252;height:230" coordorigin="9504,667" coordsize="252,230" path="m9504,782r2,-21l9513,740r10,-18l9537,705r16,-14l9573,680r21,-8l9617,668r13,-1l9654,669r22,6l9697,685r18,12l9730,712r12,18l9751,749r4,22l9756,782r-2,22l9747,825r-10,18l9723,860r-16,14l9687,885r-21,8l9643,897r-13,1l9606,896r-22,-6l9563,880r-18,-12l9530,852r-12,-17l9509,815r-4,-21l9504,782xe" filled="f" strokecolor="red" strokeweight=".96pt">
              <v:path arrowok="t"/>
            </v:shape>
            <w10:wrap anchorx="page"/>
          </v:group>
        </w:pict>
      </w:r>
      <w:r>
        <w:pict w14:anchorId="5D1090EB">
          <v:group id="_x0000_s1339" style="position:absolute;left:0;text-align:left;margin-left:388.8pt;margin-top:80.3pt;width:13.45pt;height:12.6pt;z-index:-251658187;mso-position-horizontal-relative:page" coordorigin="7776,1606" coordsize="269,252">
            <v:shape id="_x0000_s1341" style="position:absolute;left:7786;top:1615;width:250;height:233" coordorigin="7786,1615" coordsize="250,233" path="m7786,1732r,11l7791,1765r8,20l7811,1802r15,16l7844,1830r21,10l7887,1846r23,2l7923,1847r23,-4l7967,1835r19,-11l8003,1810r13,-17l8027,1774r6,-20l8035,1732r,-12l8030,1698r-8,-19l8010,1661r-16,-16l7976,1633r-20,-10l7934,1617r-24,-2l7898,1616r-23,4l7854,1628r-19,11l7818,1653r-14,17l7794,1689r-6,21l7786,1732xe" fillcolor="#ffc000" stroked="f">
              <v:path arrowok="t"/>
            </v:shape>
            <v:shape id="_x0000_s1340" style="position:absolute;left:7786;top:1615;width:250;height:233" coordorigin="7786,1615" coordsize="250,233" path="m7786,1732r2,-22l7794,1689r10,-19l7818,1653r17,-14l7854,1628r21,-8l7898,1616r12,-1l7934,1617r22,6l7976,1633r18,12l8010,1661r12,18l8030,1698r5,22l8035,1732r-2,22l8027,1774r-11,19l8003,1810r-17,14l7967,1835r-21,8l7923,1847r-13,1l7887,1846r-22,-6l7844,1830r-18,-12l7811,1802r-12,-17l7791,1765r-5,-22l7786,1732xe" filled="f" strokecolor="#bb8b00" strokeweight=".96pt">
              <v:path arrowok="t"/>
            </v:shape>
            <w10:wrap anchorx="page"/>
          </v:group>
        </w:pict>
      </w:r>
      <w:r>
        <w:pict w14:anchorId="5D1090EC">
          <v:group id="_x0000_s1336" style="position:absolute;left:0;text-align:left;margin-left:389.4pt;margin-top:48.5pt;width:13.45pt;height:12.5pt;z-index:-251658186;mso-position-horizontal-relative:page" coordorigin="7788,970" coordsize="269,250">
            <v:shape id="_x0000_s1338" style="position:absolute;left:7798;top:979;width:250;height:230" coordorigin="7798,979" coordsize="250,230" path="m7798,1094r,11l7803,1127r8,19l7823,1164r15,15l7856,1192r20,10l7899,1208r23,2l7934,1209r23,-4l7979,1197r19,-11l8015,1172r13,-16l8038,1137r7,-21l8047,1094r,-11l8042,1062r-8,-19l8022,1025r-15,-16l7989,997r-21,-10l7946,981r-24,-2l7911,980r-24,4l7866,992r-19,11l7830,1017r-13,16l7806,1052r-6,20l7798,1094xe" fillcolor="#ffc000" stroked="f">
              <v:path arrowok="t"/>
            </v:shape>
            <v:shape id="_x0000_s1337" style="position:absolute;left:7798;top:979;width:250;height:230" coordorigin="7798,979" coordsize="250,230" path="m7798,1094r2,-22l7806,1052r11,-19l7830,1017r17,-14l7866,992r21,-8l7911,980r11,-1l7946,981r22,6l7989,997r18,12l8022,1025r12,18l8042,1062r5,21l8047,1094r-2,22l8038,1137r-10,19l8015,1172r-17,14l7979,1197r-22,8l7934,1209r-12,1l7899,1208r-23,-6l7856,1192r-18,-13l7823,1164r-12,-18l7803,1127r-5,-22l7798,1094xe" filled="f" strokecolor="#bb8b00" strokeweight=".96pt">
              <v:path arrowok="t"/>
            </v:shape>
            <w10:wrap anchorx="page"/>
          </v:group>
        </w:pict>
      </w:r>
      <w:r>
        <w:pict w14:anchorId="5D1090ED">
          <v:group id="_x0000_s1333" style="position:absolute;left:0;text-align:left;margin-left:406.45pt;margin-top:48.5pt;width:13.45pt;height:12.5pt;z-index:-251658185;mso-position-horizontal-relative:page" coordorigin="8129,970" coordsize="269,250">
            <v:shape id="_x0000_s1335" style="position:absolute;left:8138;top:979;width:250;height:230" coordorigin="8138,979" coordsize="250,230" path="m8138,1094r1,11l8143,1127r9,19l8164,1164r15,15l8197,1192r20,10l8239,1208r24,2l8275,1209r23,-4l8319,1197r20,-11l8355,1172r14,-16l8379,1137r7,-21l8388,1094r-1,-11l8383,1062r-8,-19l8363,1025r-16,-16l8330,997r-21,-10l8287,981r-24,-2l8251,980r-23,4l8207,992r-19,11l8171,1017r-14,16l8147,1052r-6,20l8138,1094xe" fillcolor="#ffc000" stroked="f">
              <v:path arrowok="t"/>
            </v:shape>
            <v:shape id="_x0000_s1334" style="position:absolute;left:8138;top:979;width:250;height:230" coordorigin="8138,979" coordsize="250,230" path="m8138,1094r3,-22l8147,1052r10,-19l8171,1017r17,-14l8207,992r21,-8l8251,980r12,-1l8287,981r22,6l8330,997r17,12l8363,1025r12,18l8383,1062r4,21l8388,1094r-2,22l8379,1137r-10,19l8355,1172r-16,14l8319,1197r-21,8l8275,1209r-12,1l8239,1208r-22,-6l8197,1192r-18,-13l8164,1164r-12,-18l8143,1127r-4,-22l8138,1094xe" filled="f" strokecolor="#bb8b00" strokeweight=".96pt">
              <v:path arrowok="t"/>
            </v:shape>
            <w10:wrap anchorx="page"/>
          </v:group>
        </w:pict>
      </w:r>
      <w:r>
        <w:pict w14:anchorId="5D1090EE">
          <v:group id="_x0000_s1330" style="position:absolute;left:0;text-align:left;margin-left:405.85pt;margin-top:79.7pt;width:13.45pt;height:12.5pt;z-index:-251658184;mso-position-horizontal-relative:page" coordorigin="8117,1594" coordsize="269,250">
            <v:shape id="_x0000_s1332" style="position:absolute;left:8126;top:1603;width:250;height:230" coordorigin="8126,1603" coordsize="250,230" path="m8126,1718r1,11l8131,1751r9,19l8152,1788r15,15l8185,1816r20,10l8227,1832r24,2l8263,1833r23,-4l8307,1821r20,-11l8343,1796r14,-16l8367,1761r7,-21l8376,1718r-1,-11l8371,1686r-8,-19l8351,1649r-16,-16l8318,1621r-21,-10l8275,1605r-24,-2l8239,1604r-23,4l8195,1616r-19,11l8159,1641r-14,16l8135,1676r-6,20l8126,1718xe" fillcolor="#ffc000" stroked="f">
              <v:path arrowok="t"/>
            </v:shape>
            <v:shape id="_x0000_s1331" style="position:absolute;left:8126;top:1603;width:250;height:230" coordorigin="8126,1603" coordsize="250,230" path="m8126,1718r3,-22l8135,1676r10,-19l8159,1641r17,-14l8195,1616r21,-8l8239,1604r12,-1l8275,1605r22,6l8318,1621r17,12l8351,1649r12,18l8371,1686r4,21l8376,1718r-2,22l8367,1761r-10,19l8343,1796r-16,14l8307,1821r-21,8l8263,1833r-12,1l8227,1832r-22,-6l8185,1816r-18,-13l8152,1788r-12,-18l8131,1751r-4,-22l8126,1718xe" filled="f" strokecolor="#bb8b00" strokeweight=".96pt">
              <v:path arrowok="t"/>
            </v:shape>
            <w10:wrap anchorx="page"/>
          </v:group>
        </w:pict>
      </w:r>
      <w:r>
        <w:pict w14:anchorId="5D1090EF">
          <v:group id="_x0000_s1327" style="position:absolute;left:0;text-align:left;margin-left:391.1pt;margin-top:106.3pt;width:13.55pt;height:12.6pt;z-index:-251658183;mso-position-horizontal-relative:page" coordorigin="7822,2126" coordsize="271,252">
            <v:shape id="_x0000_s1329" style="position:absolute;left:7831;top:2136;width:252;height:233" coordorigin="7831,2136" coordsize="252,233" path="m7831,2252r1,13l7837,2286r8,20l7857,2324r16,15l7891,2351r20,10l7933,2367r24,2l7971,2368r23,-4l8015,2356r19,-11l8051,2330r13,-16l8075,2295r6,-21l8083,2252r-1,-12l8078,2218r-9,-19l8057,2181r-15,-15l8024,2153r-21,-9l7981,2138r-24,-2l7943,2137r-23,4l7899,2149r-19,11l7864,2174r-14,17l7840,2210r-7,20l7831,2252xe" fillcolor="#ffc000" stroked="f">
              <v:path arrowok="t"/>
            </v:shape>
            <v:shape id="_x0000_s1328" style="position:absolute;left:7831;top:2136;width:252;height:233" coordorigin="7831,2136" coordsize="252,233" path="m7831,2252r2,-22l7840,2210r10,-19l7864,2174r16,-14l7899,2149r21,-8l7943,2137r14,-1l7981,2138r22,6l8024,2153r18,13l8057,2181r12,18l8078,2218r4,22l8083,2252r-2,22l8075,2295r-11,19l8051,2330r-17,15l8015,2356r-21,8l7971,2368r-14,1l7933,2367r-22,-6l7891,2351r-18,-12l7857,2324r-12,-18l7837,2286r-5,-21l7831,2252xe" filled="f" strokecolor="#bb8b00" strokeweight=".96pt">
              <v:path arrowok="t"/>
            </v:shape>
            <w10:wrap anchorx="page"/>
          </v:group>
        </w:pict>
      </w:r>
      <w:r>
        <w:pict w14:anchorId="5D1090F0">
          <v:shape id="_x0000_i1031" type="#_x0000_t75" style="width:91.2pt;height:118.8pt">
            <v:imagedata r:id="rId49" o:title=""/>
          </v:shape>
        </w:pict>
      </w:r>
    </w:p>
    <w:p w14:paraId="5D108E1D" w14:textId="5128048B" w:rsidR="007B65A8" w:rsidRDefault="00147E58">
      <w:pPr>
        <w:spacing w:before="9" w:line="140" w:lineRule="exact"/>
        <w:rPr>
          <w:sz w:val="15"/>
          <w:szCs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757" behindDoc="0" locked="0" layoutInCell="1" allowOverlap="1" wp14:anchorId="07431740" wp14:editId="23F62BC9">
                <wp:simplePos x="0" y="0"/>
                <wp:positionH relativeFrom="column">
                  <wp:posOffset>1365250</wp:posOffset>
                </wp:positionH>
                <wp:positionV relativeFrom="paragraph">
                  <wp:posOffset>-24130</wp:posOffset>
                </wp:positionV>
                <wp:extent cx="5162550" cy="49530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3B945" w14:textId="395DEEDC" w:rsidR="00147E58" w:rsidRPr="00147E58" w:rsidRDefault="00147E5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31740" id="Text Box 17" o:spid="_x0000_s1033" type="#_x0000_t202" style="position:absolute;margin-left:107.5pt;margin-top:-1.9pt;width:406.5pt;height:39pt;z-index:2516737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" fillcolor="white [3201]" strokeweight=".5pt">
                <v:textbox>
                  <w:txbxContent>
                    <w:p w14:paraId="5A13B945" w14:textId="395DEEDC" w:rsidR="00147E58" w:rsidRPr="00147E58" w:rsidRDefault="00147E5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Addition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0F1">
          <v:group id="_x0000_s1323" style="position:absolute;margin-left:6in;margin-top:348.6pt;width:10.55pt;height:9.7pt;z-index:-251658154;mso-position-horizontal-relative:page;mso-position-vertical-relative:page" coordorigin="8640,6972" coordsize="211,194">
            <v:shape id="_x0000_s1325" style="position:absolute;left:8650;top:6982;width:192;height:175" coordorigin="8650,6982" coordsize="192,175" path="m8650,7069r,11l8656,7101r11,18l8682,7135r18,12l8722,7154r24,3l8758,7156r22,-5l8800,7141r17,-14l8830,7110r9,-19l8842,7069r-1,-11l8835,7038r-11,-19l8809,7004r-18,-12l8769,6984r-23,-2l8734,6982r-23,5l8691,6997r-17,14l8661,7028r-8,20l8650,7069xe" fillcolor="#ffc000" stroked="f">
              <v:path arrowok="t"/>
            </v:shape>
            <v:shape id="_x0000_s1324" style="position:absolute;left:8650;top:6982;width:192;height:175" coordorigin="8650,6982" coordsize="192,175" path="m8650,7069r3,-21l8661,7028r13,-17l8691,6997r20,-10l8734,6982r12,l8769,6984r22,8l8809,7004r15,15l8835,7038r6,20l8842,7069r-3,22l8830,7110r-13,17l8800,7141r-20,10l8758,7156r-12,1l8722,7154r-22,-7l8682,7135r-15,-16l8656,7101r-6,-21l8650,7069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0F2">
          <v:group id="_x0000_s1314" style="position:absolute;margin-left:369.85pt;margin-top:311.75pt;width:34.9pt;height:22.45pt;z-index:-251658155;mso-position-horizontal-relative:page;mso-position-vertical-relative:page" coordorigin="7397,6235" coordsize="698,449">
            <v:shape id="_x0000_s1322" style="position:absolute;left:7406;top:6497;width:192;height:178" coordorigin="7406,6497" coordsize="192,178" path="m7406,6586r1,12l7413,6618r11,19l7439,6652r19,12l7479,6672r23,2l7515,6674r23,-6l7558,6658r16,-14l7587,6627r9,-20l7598,6586r,-12l7592,6553r-11,-19l7566,6519r-19,-12l7526,6499r-24,-2l7490,6498r-23,5l7447,6513r-17,14l7418,6544r-9,20l7406,6586xe" fillcolor="#a9d18e" stroked="f">
              <v:path arrowok="t"/>
            </v:shape>
            <v:shape id="_x0000_s1321" style="position:absolute;left:7406;top:6497;width:192;height:178" coordorigin="7406,6497" coordsize="192,178" path="m7406,6586r3,-22l7418,6544r12,-17l7447,6513r20,-10l7490,6498r12,-1l7526,6499r21,8l7566,6519r15,15l7592,6553r6,21l7598,6586r-2,21l7587,6627r-13,17l7558,6658r-20,10l7515,6674r-13,l7479,6672r-21,-8l7439,6652r-15,-15l7413,6618r-6,-20l7406,6586xe" filled="f" strokecolor="#a9d18e" strokeweight=".96pt">
              <v:path arrowok="t"/>
            </v:shape>
            <v:shape id="_x0000_s1320" style="position:absolute;left:7630;top:6485;width:192;height:178" coordorigin="7630,6485" coordsize="192,178" path="m7630,6574r,12l7636,6606r11,19l7662,6640r19,12l7702,6660r24,2l7738,6662r23,-6l7781,6646r17,-14l7810,6615r9,-20l7822,6574r-1,-12l7815,6541r-11,-19l7789,6507r-19,-12l7749,6487r-23,-2l7713,6486r-23,5l7670,6501r-16,14l7641,6532r-9,20l7630,6574xe" fillcolor="#a9d18e" stroked="f">
              <v:path arrowok="t"/>
            </v:shape>
            <v:shape id="_x0000_s1319" style="position:absolute;left:7630;top:6485;width:192;height:178" coordorigin="7630,6485" coordsize="192,178" path="m7630,6574r2,-22l7641,6532r13,-17l7670,6501r20,-10l7713,6486r13,-1l7749,6487r21,8l7789,6507r15,15l7815,6541r6,21l7822,6574r-3,21l7810,6615r-12,17l7781,6646r-20,10l7738,6662r-12,l7702,6660r-21,-8l7662,6640r-15,-15l7636,6606r-6,-20l7630,6574xe" filled="f" strokecolor="#a9d18e" strokeweight=".96pt">
              <v:path arrowok="t"/>
            </v:shape>
            <v:shape id="_x0000_s1318" style="position:absolute;left:7894;top:6245;width:192;height:175" coordorigin="7894,6245" coordsize="192,175" path="m7894,6332r,11l7900,6364r11,18l7926,6398r18,12l7966,6417r24,3l8002,6419r22,-5l8044,6404r17,-13l8074,6374r9,-20l8086,6332r-1,-11l8079,6301r-11,-19l8053,6267r-18,-12l8013,6247r-23,-2l7978,6245r-23,6l7935,6260r-17,14l7905,6291r-8,20l7894,6332xe" fillcolor="#a9d18e" stroked="f">
              <v:path arrowok="t"/>
            </v:shape>
            <v:shape id="_x0000_s1317" style="position:absolute;left:7894;top:6245;width:192;height:175" coordorigin="7894,6245" coordsize="192,175" path="m7894,6332r3,-21l7905,6291r13,-17l7935,6260r20,-9l7978,6245r12,l8013,6247r22,8l8053,6267r15,15l8079,6301r6,20l8086,6332r-3,22l8074,6374r-13,17l8044,6404r-20,10l8002,6419r-12,1l7966,6417r-22,-7l7926,6398r-15,-16l7900,6364r-6,-21l7894,6332xe" filled="f" strokecolor="#a9d18e" strokeweight=".96pt">
              <v:path arrowok="t"/>
            </v:shape>
            <v:shape id="_x0000_s1316" style="position:absolute;left:7651;top:6269;width:192;height:175" coordorigin="7651,6269" coordsize="192,175" path="m7651,6356r1,11l7658,6388r10,18l7683,6422r19,12l7724,6441r23,3l7759,6443r23,-5l7802,6428r17,-13l7832,6398r8,-20l7843,6356r-1,-11l7837,6325r-11,-19l7811,6291r-19,-12l7771,6271r-24,-2l7735,6269r-22,6l7692,6284r-17,14l7662,6315r-8,20l7651,6356xe" fillcolor="#a9d18e" stroked="f">
              <v:path arrowok="t"/>
            </v:shape>
            <v:shape id="_x0000_s1315" style="position:absolute;left:7651;top:6269;width:192;height:175" coordorigin="7651,6269" coordsize="192,175" path="m7651,6356r3,-21l7662,6315r13,-17l7692,6284r21,-9l7735,6269r12,l7771,6271r21,8l7811,6291r15,15l7837,6325r5,20l7843,6356r-3,22l7832,6398r-13,17l7802,6428r-20,10l7759,6443r-12,1l7724,6441r-22,-7l7683,6422r-15,-16l7658,6388r-6,-21l7651,6356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0F3">
          <v:group id="_x0000_s1311" style="position:absolute;margin-left:369.25pt;margin-top:311.75pt;width:10.55pt;height:9.7pt;z-index:-251658156;mso-position-horizontal-relative:page;mso-position-vertical-relative:page" coordorigin="7385,6235" coordsize="211,194">
            <v:shape id="_x0000_s1313" style="position:absolute;left:7394;top:6245;width:192;height:175" coordorigin="7394,6245" coordsize="192,175" path="m7394,6332r1,11l7401,6364r11,18l7427,6398r18,12l7467,6417r23,3l7502,6419r23,-5l7545,6404r17,-13l7575,6374r8,-20l7586,6332r,-11l7580,6301r-11,-19l7554,6267r-18,-12l7514,6247r-24,-2l7478,6245r-22,6l7436,6260r-17,14l7406,6291r-9,20l7394,6332xe" fillcolor="#a9d18e" stroked="f">
              <v:path arrowok="t"/>
            </v:shape>
            <v:shape id="_x0000_s1312" style="position:absolute;left:7394;top:6245;width:192;height:175" coordorigin="7394,6245" coordsize="192,175" path="m7394,6332r3,-21l7406,6291r13,-17l7436,6260r20,-9l7478,6245r12,l7514,6247r22,8l7554,6267r15,15l7580,6301r6,20l7586,6332r-3,22l7575,6374r-13,17l7545,6404r-20,10l7502,6419r-12,1l7467,6417r-22,-7l7427,6398r-15,-16l7401,6364r-6,-21l7394,6332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0F4">
          <v:group id="_x0000_s1308" style="position:absolute;margin-left:372.95pt;margin-top:270pt;width:10.55pt;height:9.85pt;z-index:-251658157;mso-position-horizontal-relative:page;mso-position-vertical-relative:page" coordorigin="7459,5400" coordsize="211,197">
            <v:shape id="_x0000_s1310" style="position:absolute;left:7469;top:5410;width:192;height:178" coordorigin="7469,5410" coordsize="192,178" path="m7469,5498r1,12l7476,5531r10,19l7501,5565r19,12l7541,5585r24,2l7578,5586r22,-5l7620,5571r17,-14l7650,5540r8,-20l7661,5498r-1,-12l7654,5466r-11,-19l7628,5432r-18,-12l7588,5412r-23,-2l7552,5410r-23,6l7510,5426r-17,14l7480,5457r-8,20l7469,5498xe" fillcolor="#a9d18e" stroked="f">
              <v:path arrowok="t"/>
            </v:shape>
            <v:shape id="_x0000_s1309" style="position:absolute;left:7469;top:5410;width:192;height:178" coordorigin="7469,5410" coordsize="192,178" path="m7469,5498r3,-21l7480,5457r13,-17l7510,5426r19,-10l7552,5410r13,l7588,5412r22,8l7628,5432r15,15l7654,5466r6,20l7661,5498r-3,22l7650,5540r-13,17l7620,5571r-20,10l7578,5586r-13,1l7541,5585r-21,-8l7501,5565r-15,-15l7476,5531r-6,-21l7469,5498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0F5">
          <v:group id="_x0000_s1305" style="position:absolute;margin-left:445.8pt;margin-top:311.15pt;width:10.55pt;height:9.7pt;z-index:-251658158;mso-position-horizontal-relative:page;mso-position-vertical-relative:page" coordorigin="8916,6223" coordsize="211,194">
            <v:shape id="_x0000_s1307" style="position:absolute;left:8926;top:6233;width:192;height:175" coordorigin="8926,6233" coordsize="192,175" path="m8926,6320r,11l8932,6352r11,18l8958,6386r18,12l8998,6405r24,3l9034,6407r22,-5l9076,6392r17,-13l9106,6362r9,-20l9118,6320r-1,-11l9111,6289r-11,-19l9085,6255r-18,-12l9045,6235r-23,-2l9010,6233r-23,6l8967,6248r-17,14l8937,6279r-8,20l8926,6320xe" fillcolor="#ffc000" stroked="f">
              <v:path arrowok="t"/>
            </v:shape>
            <v:shape id="_x0000_s1306" style="position:absolute;left:8926;top:6233;width:192;height:175" coordorigin="8926,6233" coordsize="192,175" path="m8926,6320r3,-21l8937,6279r13,-17l8967,6248r20,-9l9010,6233r12,l9045,6235r22,8l9085,6255r15,15l9111,6289r6,20l9118,6320r-3,22l9106,6362r-13,17l9076,6392r-20,10l9034,6407r-12,1l8998,6405r-22,-7l8958,6386r-15,-16l8932,6352r-6,-21l8926,6320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0F6">
          <v:group id="_x0000_s1302" style="position:absolute;margin-left:432.5pt;margin-top:311.75pt;width:10.55pt;height:9.7pt;z-index:-251658159;mso-position-horizontal-relative:page;mso-position-vertical-relative:page" coordorigin="8650,6235" coordsize="211,194">
            <v:shape id="_x0000_s1304" style="position:absolute;left:8659;top:6245;width:192;height:175" coordorigin="8659,6245" coordsize="192,175" path="m8659,6332r1,11l8666,6364r10,18l8691,6398r19,12l8732,6417r23,3l8767,6419r23,-5l8810,6404r17,-13l8840,6374r8,-20l8851,6332r-1,-11l8845,6301r-11,-19l8819,6267r-19,-12l8779,6247r-24,-2l8743,6245r-22,6l8700,6260r-17,14l8670,6291r-8,20l8659,6332xe" fillcolor="#ffc000" stroked="f">
              <v:path arrowok="t"/>
            </v:shape>
            <v:shape id="_x0000_s1303" style="position:absolute;left:8659;top:6245;width:192;height:175" coordorigin="8659,6245" coordsize="192,175" path="m8659,6332r3,-21l8670,6291r13,-17l8700,6260r21,-9l8743,6245r12,l8779,6247r21,8l8819,6267r15,15l8845,6301r5,20l8851,6332r-3,22l8840,6374r-13,17l8810,6404r-20,10l8767,6419r-12,1l8732,6417r-22,-7l8691,6398r-15,-16l8666,6364r-6,-21l8659,6332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0F7">
          <v:group id="_x0000_s1299" style="position:absolute;margin-left:510pt;margin-top:268.2pt;width:10.55pt;height:9.85pt;z-index:-251658160;mso-position-horizontal-relative:page;mso-position-vertical-relative:page" coordorigin="10200,5364" coordsize="211,197">
            <v:shape id="_x0000_s1301" style="position:absolute;left:10210;top:5374;width:192;height:178" coordorigin="10210,5374" coordsize="192,178" path="m10210,5462r,12l10216,5495r11,19l10242,5529r19,12l10282,5549r24,2l10318,5550r23,-5l10361,5535r17,-14l10390,5504r9,-20l10402,5462r-1,-12l10395,5430r-11,-19l10369,5396r-19,-12l10329,5376r-23,-2l10293,5374r-23,6l10250,5390r-16,14l10221,5421r-9,20l10210,5462xe" fillcolor="red" stroked="f">
              <v:path arrowok="t"/>
            </v:shape>
            <v:shape id="_x0000_s1300" style="position:absolute;left:10210;top:5374;width:192;height:178" coordorigin="10210,5374" coordsize="192,178" path="m10210,5462r2,-21l10221,5421r13,-17l10250,5390r20,-10l10293,5374r13,l10329,5376r21,8l10369,5396r15,15l10395,5430r6,20l10402,5462r-3,22l10390,5504r-12,17l10361,5535r-20,10l10318,5550r-12,1l10282,5549r-21,-8l10242,5529r-15,-15l10216,5495r-6,-21l10210,5462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8">
          <v:group id="_x0000_s1296" style="position:absolute;margin-left:496.7pt;margin-top:268.8pt;width:10.55pt;height:9.85pt;z-index:-251658161;mso-position-horizontal-relative:page;mso-position-vertical-relative:page" coordorigin="9934,5376" coordsize="211,197">
            <v:shape id="_x0000_s1298" style="position:absolute;left:9943;top:5386;width:192;height:178" coordorigin="9943,5386" coordsize="192,178" path="m9943,5474r1,12l9950,5507r11,19l9976,5541r18,12l10016,5561r23,2l10052,5562r23,-5l10094,5547r17,-14l10124,5516r8,-20l10135,5474r-1,-12l10128,5442r-10,-19l10103,5408r-19,-12l10063,5388r-24,-2l10026,5386r-22,6l9984,5402r-17,14l9954,5433r-8,20l9943,5474xe" fillcolor="red" stroked="f">
              <v:path arrowok="t"/>
            </v:shape>
            <v:shape id="_x0000_s1297" style="position:absolute;left:9943;top:5386;width:192;height:178" coordorigin="9943,5386" coordsize="192,178" path="m9943,5474r3,-21l9954,5433r13,-17l9984,5402r20,-10l10026,5386r13,l10063,5388r21,8l10103,5408r15,15l10128,5442r6,20l10135,5474r-3,22l10124,5516r-13,17l10094,5547r-19,10l10052,5562r-13,1l10016,5561r-22,-8l9976,5541r-15,-15l9950,5507r-6,-21l9943,5474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9">
          <v:group id="_x0000_s1293" style="position:absolute;margin-left:483.95pt;margin-top:268.8pt;width:10.55pt;height:9.85pt;z-index:-251658162;mso-position-horizontal-relative:page;mso-position-vertical-relative:page" coordorigin="9679,5376" coordsize="211,197">
            <v:shape id="_x0000_s1295" style="position:absolute;left:9689;top:5386;width:192;height:178" coordorigin="9689,5386" coordsize="192,178" path="m9689,5474r1,12l9696,5507r10,19l9721,5541r19,12l9761,5561r24,2l9798,5562r22,-5l9840,5547r17,-14l9870,5516r8,-20l9881,5474r-1,-12l9874,5442r-11,-19l9848,5408r-18,-12l9808,5388r-23,-2l9772,5386r-23,6l9730,5402r-17,14l9700,5433r-8,20l9689,5474xe" fillcolor="red" stroked="f">
              <v:path arrowok="t"/>
            </v:shape>
            <v:shape id="_x0000_s1294" style="position:absolute;left:9689;top:5386;width:192;height:178" coordorigin="9689,5386" coordsize="192,178" path="m9689,5474r3,-21l9700,5433r13,-17l9730,5402r19,-10l9772,5386r13,l9808,5388r22,8l9848,5408r15,15l9874,5442r6,20l9881,5474r-3,22l9870,5516r-13,17l9840,5547r-20,10l9798,5562r-13,1l9761,5561r-21,-8l9721,5541r-15,-15l9696,5507r-6,-21l9689,5474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A">
          <v:group id="_x0000_s1288" style="position:absolute;margin-left:444.1pt;margin-top:268.8pt;width:10.55pt;height:21.25pt;z-index:-251658163;mso-position-horizontal-relative:page;mso-position-vertical-relative:page" coordorigin="8882,5376" coordsize="211,425">
            <v:shape id="_x0000_s1292" style="position:absolute;left:8892;top:5386;width:192;height:178" coordorigin="8892,5386" coordsize="192,178" path="m8892,5474r1,12l8899,5507r11,19l8925,5541r18,12l8965,5561r23,2l9001,5562r22,-5l9043,5547r17,-14l9073,5516r8,-20l9084,5474r-1,-12l9077,5442r-11,-19l9051,5408r-18,-12l9011,5388r-23,-2l8975,5386r-22,6l8933,5402r-17,14l8903,5433r-8,20l8892,5474xe" fillcolor="#ffc000" stroked="f">
              <v:path arrowok="t"/>
            </v:shape>
            <v:shape id="_x0000_s1291" style="position:absolute;left:8892;top:5386;width:192;height:178" coordorigin="8892,5386" coordsize="192,178" path="m8892,5474r3,-21l8903,5433r13,-17l8933,5402r20,-10l8975,5386r13,l9011,5388r22,8l9051,5408r15,15l9077,5442r6,20l9084,5474r-3,22l9073,5516r-13,17l9043,5547r-20,10l9001,5562r-13,1l8965,5561r-22,-8l8925,5541r-15,-15l8899,5507r-6,-21l8892,5474xe" filled="f" strokecolor="#bb8b00" strokeweight=".96pt">
              <v:path arrowok="t"/>
            </v:shape>
            <v:shape id="_x0000_s1290" style="position:absolute;left:8892;top:5616;width:192;height:175" coordorigin="8892,5616" coordsize="192,175" path="m8892,5704r1,11l8898,5735r11,19l8924,5769r19,12l8964,5789r24,2l9000,5791r23,-6l9043,5776r17,-14l9073,5745r8,-20l9084,5704r-1,-11l9078,5672r-11,-18l9052,5638r-19,-12l9012,5619r-24,-3l8976,5617r-23,5l8933,5632r-17,13l8903,5662r-8,20l8892,5704xe" fillcolor="#ffc000" stroked="f">
              <v:path arrowok="t"/>
            </v:shape>
            <v:shape id="_x0000_s1289" style="position:absolute;left:8892;top:5616;width:192;height:175" coordorigin="8892,5616" coordsize="192,175" path="m8892,5704r3,-22l8903,5662r13,-17l8933,5632r20,-10l8976,5617r12,-1l9012,5619r21,7l9052,5638r15,16l9078,5672r5,21l9084,5704r-3,21l9073,5745r-13,17l9043,5776r-20,9l9000,5791r-12,l8964,5789r-21,-8l8924,5769r-15,-15l8898,5735r-5,-20l8892,5704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0FB">
          <v:group id="_x0000_s1283" style="position:absolute;margin-left:430.9pt;margin-top:268.8pt;width:10.55pt;height:21.25pt;z-index:-251658164;mso-position-horizontal-relative:page;mso-position-vertical-relative:page" coordorigin="8618,5376" coordsize="211,425">
            <v:shape id="_x0000_s1287" style="position:absolute;left:8628;top:5386;width:192;height:178" coordorigin="8628,5386" coordsize="192,178" path="m8628,5474r1,12l8635,5507r11,19l8661,5541r18,12l8701,5561r23,2l8737,5562r22,-5l8779,5547r17,-14l8809,5516r8,-20l8820,5474r-1,-12l8813,5442r-11,-19l8787,5408r-18,-12l8747,5388r-23,-2l8711,5386r-22,6l8669,5402r-17,14l8639,5433r-8,20l8628,5474xe" fillcolor="#ffc000" stroked="f">
              <v:path arrowok="t"/>
            </v:shape>
            <v:shape id="_x0000_s1286" style="position:absolute;left:8628;top:5386;width:192;height:178" coordorigin="8628,5386" coordsize="192,178" path="m8628,5474r3,-21l8639,5433r13,-17l8669,5402r20,-10l8711,5386r13,l8747,5388r22,8l8787,5408r15,15l8813,5442r6,20l8820,5474r-3,22l8809,5516r-13,17l8779,5547r-20,10l8737,5562r-13,1l8701,5561r-22,-8l8661,5541r-15,-15l8635,5507r-6,-21l8628,5474xe" filled="f" strokecolor="#bb8b00" strokeweight=".96pt">
              <v:path arrowok="t"/>
            </v:shape>
            <v:shape id="_x0000_s1285" style="position:absolute;left:8628;top:5616;width:192;height:175" coordorigin="8628,5616" coordsize="192,175" path="m8628,5704r1,11l8634,5735r11,19l8660,5769r19,12l8700,5789r24,2l8736,5791r23,-6l8779,5776r17,-14l8809,5745r8,-20l8820,5704r-1,-11l8814,5672r-11,-18l8788,5638r-19,-12l8748,5619r-24,-3l8712,5617r-23,5l8669,5632r-17,13l8639,5662r-8,20l8628,5704xe" fillcolor="#ffc000" stroked="f">
              <v:path arrowok="t"/>
            </v:shape>
            <v:shape id="_x0000_s1284" style="position:absolute;left:8628;top:5616;width:192;height:175" coordorigin="8628,5616" coordsize="192,175" path="m8628,5704r3,-22l8639,5662r13,-17l8669,5632r20,-10l8712,5617r12,-1l8748,5619r21,7l8788,5638r15,16l8814,5672r5,21l8820,5704r-3,21l8809,5745r-13,17l8779,5776r-20,9l8736,5791r-12,l8700,5789r-21,-8l8660,5769r-15,-15l8634,5735r-5,-20l8628,5704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0FC">
          <v:group id="_x0000_s1280" style="position:absolute;margin-left:523.7pt;margin-top:198.1pt;width:10.55pt;height:9.85pt;z-index:-251658165;mso-position-horizontal-relative:page;mso-position-vertical-relative:page" coordorigin="10474,3962" coordsize="211,197">
            <v:shape id="_x0000_s1282" style="position:absolute;left:10483;top:3972;width:192;height:178" coordorigin="10483,3972" coordsize="192,178" path="m10483,4061r1,12l10490,4093r11,19l10516,4127r18,12l10556,4147r23,3l10592,4149r23,-6l10634,4133r17,-14l10664,4102r8,-19l10675,4061r-1,-12l10668,4028r-10,-18l10643,3994r-19,-12l10603,3975r-24,-3l10566,3973r-22,5l10524,3988r-17,14l10494,4019r-8,20l10483,4061xe" fillcolor="red" stroked="f">
              <v:path arrowok="t"/>
            </v:shape>
            <v:shape id="_x0000_s1281" style="position:absolute;left:10483;top:3972;width:192;height:178" coordorigin="10483,3972" coordsize="192,178" path="m10483,4061r3,-22l10494,4019r13,-17l10524,3988r20,-10l10566,3973r13,-1l10603,3975r21,7l10643,3994r15,16l10668,4028r6,21l10675,4061r-3,22l10664,4102r-13,17l10634,4133r-19,10l10592,4149r-13,1l10556,4147r-22,-8l10516,4127r-15,-15l10490,4093r-6,-20l10483,4061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D">
          <v:group id="_x0000_s1277" style="position:absolute;margin-left:484.9pt;margin-top:209.5pt;width:10.55pt;height:9.7pt;z-index:-251658166;mso-position-horizontal-relative:page;mso-position-vertical-relative:page" coordorigin="9698,4190" coordsize="211,194">
            <v:shape id="_x0000_s1279" style="position:absolute;left:9708;top:4200;width:192;height:175" coordorigin="9708,4200" coordsize="192,175" path="m9708,4288r1,11l9714,4319r11,19l9740,4353r19,12l9780,4373r24,2l9816,4375r23,-6l9859,4360r17,-14l9889,4329r8,-20l9900,4288r-1,-11l9894,4256r-11,-18l9868,4222r-19,-12l9828,4203r-24,-3l9792,4201r-23,5l9749,4216r-17,13l9719,4246r-8,20l9708,4288xe" fillcolor="red" stroked="f">
              <v:path arrowok="t"/>
            </v:shape>
            <v:shape id="_x0000_s1278" style="position:absolute;left:9708;top:4200;width:192;height:175" coordorigin="9708,4200" coordsize="192,175" path="m9708,4288r3,-22l9719,4246r13,-17l9749,4216r20,-10l9792,4201r12,-1l9828,4203r21,7l9868,4222r15,16l9894,4256r5,21l9900,4288r-3,21l9889,4329r-13,17l9859,4360r-20,9l9816,4375r-12,l9780,4373r-21,-8l9740,4353r-15,-15l9714,4319r-5,-20l9708,4288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E">
          <v:group id="_x0000_s1272" style="position:absolute;margin-left:498.1pt;margin-top:209.5pt;width:22.3pt;height:9.7pt;z-index:-251658167;mso-position-horizontal-relative:page;mso-position-vertical-relative:page" coordorigin="9962,4190" coordsize="446,194">
            <v:shape id="_x0000_s1276" style="position:absolute;left:10207;top:4200;width:192;height:175" coordorigin="10207,4200" coordsize="192,175" path="m10207,4288r1,11l10214,4319r10,19l10239,4353r19,12l10280,4373r23,2l10315,4375r23,-6l10358,4360r17,-14l10388,4329r8,-20l10399,4288r-1,-11l10393,4256r-11,-18l10367,4222r-19,-12l10327,4203r-24,-3l10291,4201r-22,5l10248,4216r-17,13l10218,4246r-8,20l10207,4288xe" fillcolor="red" stroked="f">
              <v:path arrowok="t"/>
            </v:shape>
            <v:shape id="_x0000_s1275" style="position:absolute;left:10207;top:4200;width:192;height:175" coordorigin="10207,4200" coordsize="192,175" path="m10207,4288r3,-22l10218,4246r13,-17l10248,4216r21,-10l10291,4201r12,-1l10327,4203r21,7l10367,4222r15,16l10393,4256r5,21l10399,4288r-3,21l10388,4329r-13,17l10358,4360r-20,9l10315,4375r-12,l10280,4373r-22,-8l10239,4353r-15,-15l10214,4319r-6,-20l10207,4288xe" filled="f" strokecolor="red" strokeweight=".96pt">
              <v:path arrowok="t"/>
            </v:shape>
            <v:shape id="_x0000_s1274" style="position:absolute;left:9972;top:4200;width:192;height:175" coordorigin="9972,4200" coordsize="192,175" path="m9972,4288r1,11l9978,4319r11,19l10004,4353r19,12l10044,4373r24,2l10080,4375r23,-6l10123,4360r17,-14l10153,4329r8,-20l10164,4288r-1,-11l10158,4256r-11,-18l10132,4222r-19,-12l10092,4203r-24,-3l10056,4201r-23,5l10013,4216r-17,13l9983,4246r-8,20l9972,4288xe" fillcolor="red" stroked="f">
              <v:path arrowok="t"/>
            </v:shape>
            <v:shape id="_x0000_s1273" style="position:absolute;left:9972;top:4200;width:192;height:175" coordorigin="9972,4200" coordsize="192,175" path="m9972,4288r3,-22l9983,4246r13,-17l10013,4216r20,-10l10056,4201r12,-1l10092,4203r21,7l10132,4222r15,16l10158,4256r5,21l10164,4288r-3,21l10153,4329r-13,17l10123,4360r-20,9l10080,4375r-12,l10044,4373r-21,-8l10004,4353r-15,-15l9978,4319r-5,-20l9972,4288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0FF">
          <v:group id="_x0000_s1269" style="position:absolute;margin-left:395.05pt;margin-top:196.9pt;width:10.55pt;height:9.7pt;z-index:-251658168;mso-position-horizontal-relative:page;mso-position-vertical-relative:page" coordorigin="7901,3938" coordsize="211,194">
            <v:shape id="_x0000_s1271" style="position:absolute;left:7910;top:3948;width:192;height:175" coordorigin="7910,3948" coordsize="192,175" path="m7910,4036r1,11l7917,4067r11,19l7943,4101r18,12l7983,4121r23,2l8018,4123r23,-6l8061,4108r17,-14l8091,4077r8,-20l8102,4036r,-11l8096,4004r-11,-18l8070,3970r-18,-12l8030,3951r-24,-3l7994,3949r-22,5l7952,3964r-17,13l7922,3994r-9,20l7910,4036xe" fillcolor="#a9d18e" stroked="f">
              <v:path arrowok="t"/>
            </v:shape>
            <v:shape id="_x0000_s1270" style="position:absolute;left:7910;top:3948;width:192;height:175" coordorigin="7910,3948" coordsize="192,175" path="m7910,4036r3,-22l7922,3994r13,-17l7952,3964r20,-10l7994,3949r12,-1l8030,3951r22,7l8070,3970r15,16l8096,4004r6,21l8102,4036r-3,21l8091,4077r-13,17l8061,4108r-20,9l8018,4123r-12,l7983,4121r-22,-8l7943,4101r-15,-15l7917,4067r-6,-20l7910,4036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100">
          <v:group id="_x0000_s1264" style="position:absolute;margin-left:370.55pt;margin-top:208.9pt;width:21.7pt;height:10.3pt;z-index:-251658169;mso-position-horizontal-relative:page;mso-position-vertical-relative:page" coordorigin="7411,4178" coordsize="434,206">
            <v:shape id="_x0000_s1268" style="position:absolute;left:7421;top:4200;width:192;height:175" coordorigin="7421,4200" coordsize="192,175" path="m7421,4288r1,11l7427,4319r11,19l7453,4353r19,12l7493,4373r24,2l7529,4375r22,-6l7572,4360r17,-14l7602,4329r8,-20l7613,4288r-1,-11l7606,4256r-10,-18l7581,4222r-19,-12l7540,4203r-23,-3l7505,4201r-23,5l7462,4216r-17,13l7432,4246r-8,20l7421,4288xe" fillcolor="#a9d18e" stroked="f">
              <v:path arrowok="t"/>
            </v:shape>
            <v:shape id="_x0000_s1267" style="position:absolute;left:7421;top:4200;width:192;height:175" coordorigin="7421,4200" coordsize="192,175" path="m7421,4288r3,-22l7432,4246r13,-17l7462,4216r20,-10l7505,4201r12,-1l7540,4203r22,7l7581,4222r15,16l7606,4256r6,21l7613,4288r-3,21l7602,4329r-13,17l7572,4360r-21,9l7529,4375r-12,l7493,4373r-21,-8l7453,4353r-15,-15l7427,4319r-5,-20l7421,4288xe" filled="f" strokecolor="#a9d18e" strokeweight=".96pt">
              <v:path arrowok="t"/>
            </v:shape>
            <v:shape id="_x0000_s1266" style="position:absolute;left:7644;top:4188;width:192;height:175" coordorigin="7644,4188" coordsize="192,175" path="m7644,4276r1,11l7650,4307r11,19l7676,4341r19,12l7716,4361r24,2l7752,4363r23,-6l7795,4348r17,-14l7825,4317r8,-20l7836,4276r-1,-11l7830,4244r-11,-18l7804,4210r-19,-12l7764,4191r-24,-3l7728,4189r-23,5l7685,4204r-17,13l7655,4234r-8,20l7644,4276xe" fillcolor="#a9d18e" stroked="f">
              <v:path arrowok="t"/>
            </v:shape>
            <v:shape id="_x0000_s1265" style="position:absolute;left:7644;top:4188;width:192;height:175" coordorigin="7644,4188" coordsize="192,175" path="m7644,4276r3,-22l7655,4234r13,-17l7685,4204r20,-10l7728,4189r12,-1l7764,4191r21,7l7804,4210r15,16l7830,4244r5,21l7836,4276r-3,21l7825,4317r-13,17l7795,4348r-20,9l7752,4363r-12,l7716,4361r-21,-8l7676,4341r-15,-15l7650,4307r-5,-20l7644,4276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101">
          <v:group id="_x0000_s1259" style="position:absolute;margin-left:370.1pt;margin-top:196.9pt;width:22.2pt;height:9.7pt;z-index:-251658170;mso-position-horizontal-relative:page;mso-position-vertical-relative:page" coordorigin="7402,3938" coordsize="444,194">
            <v:shape id="_x0000_s1263" style="position:absolute;left:7411;top:3948;width:192;height:175" coordorigin="7411,3948" coordsize="192,175" path="m7411,4036r1,11l7418,4067r10,19l7443,4101r19,12l7484,4121r23,2l7519,4123r23,-6l7562,4108r17,-14l7592,4077r8,-20l7603,4036r-1,-11l7597,4004r-11,-18l7571,3970r-19,-12l7531,3951r-24,-3l7495,3949r-22,5l7452,3964r-17,13l7422,3994r-8,20l7411,4036xe" fillcolor="#a9d18e" stroked="f">
              <v:path arrowok="t"/>
            </v:shape>
            <v:shape id="_x0000_s1262" style="position:absolute;left:7411;top:3948;width:192;height:175" coordorigin="7411,3948" coordsize="192,175" path="m7411,4036r3,-22l7422,3994r13,-17l7452,3964r21,-10l7495,3949r12,-1l7531,3951r21,7l7571,3970r15,16l7597,4004r5,21l7603,4036r-3,21l7592,4077r-13,17l7562,4108r-20,9l7519,4123r-12,l7484,4121r-22,-8l7443,4101r-15,-15l7418,4067r-6,-20l7411,4036xe" filled="f" strokecolor="#a9d18e" strokeweight=".96pt">
              <v:path arrowok="t"/>
            </v:shape>
            <v:shape id="_x0000_s1261" style="position:absolute;left:7644;top:3948;width:192;height:175" coordorigin="7644,3948" coordsize="192,175" path="m7644,4036r1,11l7650,4067r11,19l7676,4101r19,12l7716,4121r24,2l7752,4123r23,-6l7795,4108r17,-14l7825,4077r8,-20l7836,4036r-1,-11l7830,4004r-11,-18l7804,3970r-19,-12l7764,3951r-24,-3l7728,3949r-23,5l7685,3964r-17,13l7655,3994r-8,20l7644,4036xe" fillcolor="#a9d18e" stroked="f">
              <v:path arrowok="t"/>
            </v:shape>
            <v:shape id="_x0000_s1260" style="position:absolute;left:7644;top:3948;width:192;height:175" coordorigin="7644,3948" coordsize="192,175" path="m7644,4036r3,-22l7655,3994r13,-17l7685,3964r20,-10l7728,3949r12,-1l7764,3951r21,7l7804,3970r15,16l7830,4004r5,21l7836,4036r-3,21l7825,4077r-13,17l7795,4108r-20,9l7752,4123r-12,l7716,4121r-21,-8l7676,4101r-15,-15l7650,4067r-5,-20l7644,4036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102">
          <v:group id="_x0000_s1256" style="position:absolute;margin-left:373.8pt;margin-top:155.65pt;width:10.55pt;height:9.7pt;z-index:-251658171;mso-position-horizontal-relative:page;mso-position-vertical-relative:page" coordorigin="7476,3113" coordsize="211,194">
            <v:shape id="_x0000_s1258" style="position:absolute;left:7486;top:3122;width:192;height:175" coordorigin="7486,3122" coordsize="192,175" path="m7486,3210r,11l7492,3242r11,18l7518,3275r18,12l7558,3295r24,3l7594,3297r22,-5l7636,3282r17,-14l7666,3251r9,-19l7678,3210r-1,-11l7671,3178r-11,-18l7645,3145r-18,-12l7605,3125r-23,-3l7570,3123r-23,5l7527,3138r-17,14l7497,3169r-8,19l7486,3210xe" fillcolor="#a9d18e" stroked="f">
              <v:path arrowok="t"/>
            </v:shape>
            <v:shape id="_x0000_s1257" style="position:absolute;left:7486;top:3122;width:192;height:175" coordorigin="7486,3122" coordsize="192,175" path="m7486,3210r3,-22l7497,3169r13,-17l7527,3138r20,-10l7570,3123r12,-1l7605,3125r22,8l7645,3145r15,15l7671,3178r6,21l7678,3210r-3,22l7666,3251r-13,17l7636,3282r-20,10l7594,3297r-12,1l7558,3295r-22,-8l7518,3275r-15,-15l7492,3242r-6,-21l7486,3210xe" filled="f" strokecolor="#a9d18e" strokeweight=".96pt">
              <v:path arrowok="t"/>
            </v:shape>
            <w10:wrap anchorx="page" anchory="page"/>
          </v:group>
        </w:pict>
      </w:r>
      <w:r w:rsidR="00CA5EB0">
        <w:pict w14:anchorId="5D109103">
          <v:group id="_x0000_s1253" style="position:absolute;margin-left:446.65pt;margin-top:196.3pt;width:10.55pt;height:9.85pt;z-index:-251658172;mso-position-horizontal-relative:page;mso-position-vertical-relative:page" coordorigin="8933,3926" coordsize="211,197">
            <v:shape id="_x0000_s1255" style="position:absolute;left:8942;top:3936;width:192;height:178" coordorigin="8942,3936" coordsize="192,178" path="m8942,4025r1,12l8949,4057r11,19l8975,4091r19,12l9015,4111r23,3l9051,4113r23,-6l9094,4097r16,-14l9123,4066r9,-19l9134,4025r,-12l9128,3992r-11,-18l9102,3958r-19,-12l9062,3939r-24,-3l9026,3937r-23,5l8983,3952r-17,14l8954,3983r-9,20l8942,4025xe" fillcolor="#ffc000" stroked="f">
              <v:path arrowok="t"/>
            </v:shape>
            <v:shape id="_x0000_s1254" style="position:absolute;left:8942;top:3936;width:192;height:178" coordorigin="8942,3936" coordsize="192,178" path="m8942,4025r3,-22l8954,3983r12,-17l8983,3952r20,-10l9026,3937r12,-1l9062,3939r21,7l9102,3958r15,16l9128,3992r6,21l9134,4025r-2,22l9123,4066r-13,17l9094,4097r-20,10l9051,4113r-13,1l9015,4111r-21,-8l8975,4091r-15,-15l8949,4057r-6,-20l8942,4025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04">
          <v:group id="_x0000_s1250" style="position:absolute;margin-left:485.4pt;margin-top:197.5pt;width:10.55pt;height:9.85pt;z-index:-251658173;mso-position-horizontal-relative:page;mso-position-vertical-relative:page" coordorigin="9708,3950" coordsize="211,197">
            <v:shape id="_x0000_s1252" style="position:absolute;left:9718;top:3960;width:192;height:178" coordorigin="9718,3960" coordsize="192,178" path="m9718,4049r,12l9724,4081r11,19l9750,4115r19,12l9790,4135r24,3l9826,4137r23,-6l9869,4121r17,-14l9898,4090r9,-19l9910,4049r-1,-12l9903,4016r-11,-18l9877,3982r-19,-12l9837,3963r-23,-3l9801,3961r-23,5l9758,3976r-16,14l9729,4007r-9,20l9718,4049xe" fillcolor="red" stroked="f">
              <v:path arrowok="t"/>
            </v:shape>
            <v:shape id="_x0000_s1251" style="position:absolute;left:9718;top:3960;width:192;height:178" coordorigin="9718,3960" coordsize="192,178" path="m9718,4049r2,-22l9729,4007r13,-17l9758,3976r20,-10l9801,3961r13,-1l9837,3963r21,7l9877,3982r15,16l9903,4016r6,21l9910,4049r-3,22l9898,4090r-12,17l9869,4121r-20,10l9826,4137r-12,1l9790,4135r-21,-8l9750,4115r-15,-15l9724,4081r-6,-20l9718,4049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105">
          <v:group id="_x0000_s1245" style="position:absolute;margin-left:498.1pt;margin-top:197.5pt;width:22.9pt;height:9.85pt;z-index:-251658174;mso-position-horizontal-relative:page;mso-position-vertical-relative:page" coordorigin="9962,3950" coordsize="458,197">
            <v:shape id="_x0000_s1249" style="position:absolute;left:10217;top:3960;width:194;height:178" coordorigin="10217,3960" coordsize="194,178" path="m10217,4049r1,13l10224,4082r11,18l10250,4116r19,11l10290,4135r24,3l10328,4137r22,-6l10370,4121r17,-14l10400,4090r8,-20l10411,4049r-1,-13l10404,4015r-11,-18l10378,3982r-19,-12l10338,3963r-24,-3l10300,3961r-22,5l10258,3977r-17,13l10228,4008r-8,19l10217,4049xe" fillcolor="red" stroked="f">
              <v:path arrowok="t"/>
            </v:shape>
            <v:shape id="_x0000_s1248" style="position:absolute;left:10217;top:3960;width:194;height:178" coordorigin="10217,3960" coordsize="194,178" path="m10217,4049r3,-22l10228,4008r13,-18l10258,3977r20,-11l10300,3961r14,-1l10338,3963r21,7l10378,3982r15,15l10404,4015r6,21l10411,4049r-3,21l10400,4090r-13,17l10370,4121r-20,10l10328,4137r-14,1l10290,4135r-21,-8l10250,4116r-15,-16l10224,4082r-6,-20l10217,4049xe" filled="f" strokecolor="red" strokeweight=".96pt">
              <v:path arrowok="t"/>
            </v:shape>
            <v:shape id="_x0000_s1247" style="position:absolute;left:9972;top:3960;width:194;height:178" coordorigin="9972,3960" coordsize="194,178" path="m9972,4049r1,13l9979,4082r11,18l10005,4116r19,11l10046,4135r23,3l10083,4137r23,-6l10126,4121r16,-14l10155,4090r8,-20l10166,4049r-1,-13l10159,4015r-11,-18l10133,3982r-19,-12l10093,3963r-24,-3l10055,3961r-22,5l10013,3977r-17,13l9983,4008r-8,19l9972,4049xe" fillcolor="red" stroked="f">
              <v:path arrowok="t"/>
            </v:shape>
            <v:shape id="_x0000_s1246" style="position:absolute;left:9972;top:3960;width:194;height:178" coordorigin="9972,3960" coordsize="194,178" path="m9972,4049r3,-22l9983,4008r13,-18l10013,3977r20,-11l10055,3961r14,-1l10093,3963r21,7l10133,3982r15,15l10159,4015r6,21l10166,4049r-3,21l10155,4090r-13,17l10126,4121r-20,10l10083,4137r-14,1l10046,4135r-22,-8l10005,4116r-15,-16l9979,4082r-6,-20l9972,4049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106">
          <v:group id="_x0000_s1242" style="position:absolute;margin-left:433.3pt;margin-top:196.9pt;width:10.55pt;height:9.85pt;z-index:-251658175;mso-position-horizontal-relative:page;mso-position-vertical-relative:page" coordorigin="8666,3938" coordsize="211,197">
            <v:shape id="_x0000_s1244" style="position:absolute;left:8676;top:3948;width:192;height:178" coordorigin="8676,3948" coordsize="192,178" path="m8676,4037r1,12l8683,4069r11,19l8709,4103r18,12l8749,4123r23,3l8785,4125r22,-6l8827,4109r17,-14l8857,4078r8,-19l8868,4037r-1,-12l8861,4004r-11,-18l8835,3970r-18,-12l8795,3951r-23,-3l8759,3949r-22,5l8717,3964r-17,14l8687,3995r-8,20l8676,4037xe" fillcolor="#ffc000" stroked="f">
              <v:path arrowok="t"/>
            </v:shape>
            <v:shape id="_x0000_s1243" style="position:absolute;left:8676;top:3948;width:192;height:178" coordorigin="8676,3948" coordsize="192,178" path="m8676,4037r3,-22l8687,3995r13,-17l8717,3964r20,-10l8759,3949r13,-1l8795,3951r22,7l8835,3970r15,16l8861,4004r6,21l8868,4037r-3,22l8857,4078r-13,17l8827,4109r-20,10l8785,4125r-13,1l8749,4123r-22,-8l8709,4103r-15,-15l8683,4069r-6,-20l8676,4037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07">
          <v:group id="_x0000_s1237" style="position:absolute;margin-left:496.55pt;margin-top:154.45pt;width:11.65pt;height:20.5pt;z-index:-251658176;mso-position-horizontal-relative:page;mso-position-vertical-relative:page" coordorigin="9931,3089" coordsize="233,410">
            <v:shape id="_x0000_s1241" style="position:absolute;left:9962;top:3098;width:192;height:175" coordorigin="9962,3098" coordsize="192,175" path="m9962,3186r1,11l9969,3218r11,18l9995,3251r18,12l10035,3271r23,3l10070,3273r23,-5l10113,3258r17,-14l10143,3227r8,-19l10154,3186r,-11l10148,3154r-11,-18l10122,3121r-18,-12l10082,3101r-24,-3l10046,3099r-22,5l10004,3114r-17,14l9974,3145r-9,19l9962,3186xe" fillcolor="red" stroked="f">
              <v:path arrowok="t"/>
            </v:shape>
            <v:shape id="_x0000_s1240" style="position:absolute;left:9962;top:3098;width:192;height:175" coordorigin="9962,3098" coordsize="192,175" path="m9962,3186r3,-22l9974,3145r13,-17l10004,3114r20,-10l10046,3099r12,-1l10082,3101r22,8l10122,3121r15,15l10148,3154r6,21l10154,3186r-3,22l10143,3227r-13,17l10113,3258r-20,10l10070,3273r-12,1l10035,3271r-22,-8l9995,3251r-15,-15l9969,3218r-6,-21l9962,3186xe" filled="f" strokecolor="red" strokeweight=".96pt">
              <v:path arrowok="t"/>
            </v:shape>
            <v:shape id="_x0000_s1239" style="position:absolute;left:9941;top:3314;width:192;height:175" coordorigin="9941,3314" coordsize="192,175" path="m9941,3402r1,11l9947,3434r11,18l9973,3467r19,12l10013,3487r24,3l10049,3489r22,-5l10092,3474r17,-14l10122,3443r8,-19l10133,3402r-1,-11l10126,3370r-10,-18l10101,3337r-19,-12l10060,3317r-23,-3l10025,3315r-23,5l9982,3330r-17,14l9952,3361r-8,19l9941,3402xe" fillcolor="red" stroked="f">
              <v:path arrowok="t"/>
            </v:shape>
            <v:shape id="_x0000_s1238" style="position:absolute;left:9941;top:3314;width:192;height:175" coordorigin="9941,3314" coordsize="192,175" path="m9941,3402r3,-22l9952,3361r13,-17l9982,3330r20,-10l10025,3315r12,-1l10060,3317r22,8l10101,3337r15,15l10126,3370r6,21l10133,3402r-3,22l10122,3443r-13,17l10092,3474r-21,10l10049,3489r-12,1l10013,3487r-21,-8l9973,3467r-15,-15l9947,3434r-5,-21l9941,3402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108">
          <v:group id="_x0000_s1232" style="position:absolute;margin-left:483.85pt;margin-top:154.45pt;width:11.65pt;height:20.5pt;z-index:-251658177;mso-position-horizontal-relative:page;mso-position-vertical-relative:page" coordorigin="9677,3089" coordsize="233,410">
            <v:shape id="_x0000_s1236" style="position:absolute;left:9708;top:3098;width:192;height:175" coordorigin="9708,3098" coordsize="192,175" path="m9708,3186r1,11l9714,3218r11,18l9740,3251r19,12l9780,3271r24,3l9816,3273r23,-5l9859,3258r17,-14l9889,3227r8,-19l9900,3186r-1,-11l9894,3154r-11,-18l9868,3121r-19,-12l9828,3101r-24,-3l9792,3099r-23,5l9749,3114r-17,14l9719,3145r-8,19l9708,3186xe" fillcolor="red" stroked="f">
              <v:path arrowok="t"/>
            </v:shape>
            <v:shape id="_x0000_s1235" style="position:absolute;left:9708;top:3098;width:192;height:175" coordorigin="9708,3098" coordsize="192,175" path="m9708,3186r3,-22l9719,3145r13,-17l9749,3114r20,-10l9792,3099r12,-1l9828,3101r21,8l9868,3121r15,15l9894,3154r5,21l9900,3186r-3,22l9889,3227r-13,17l9859,3258r-20,10l9816,3273r-12,1l9780,3271r-21,-8l9740,3251r-15,-15l9714,3218r-5,-21l9708,3186xe" filled="f" strokecolor="red" strokeweight=".96pt">
              <v:path arrowok="t"/>
            </v:shape>
            <v:shape id="_x0000_s1234" style="position:absolute;left:9686;top:3314;width:192;height:175" coordorigin="9686,3314" coordsize="192,175" path="m9686,3402r1,11l9693,3434r11,18l9719,3467r18,12l9759,3487r23,3l9794,3489r23,-5l9837,3474r17,-14l9867,3443r8,-19l9878,3402r,-11l9872,3370r-11,-18l9846,3337r-18,-12l9806,3317r-24,-3l9770,3315r-22,5l9728,3330r-17,14l9698,3361r-9,19l9686,3402xe" fillcolor="red" stroked="f">
              <v:path arrowok="t"/>
            </v:shape>
            <v:shape id="_x0000_s1233" style="position:absolute;left:9686;top:3314;width:192;height:175" coordorigin="9686,3314" coordsize="192,175" path="m9686,3402r3,-22l9698,3361r13,-17l9728,3330r20,-10l9770,3315r12,-1l9806,3317r22,8l9846,3337r15,15l9872,3370r6,21l9878,3402r-3,22l9867,3443r-13,17l9837,3474r-20,10l9794,3489r-12,1l9759,3487r-22,-8l9719,3467r-15,-15l9693,3434r-6,-21l9686,3402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109">
          <v:group id="_x0000_s1227" style="position:absolute;margin-left:444.95pt;margin-top:154.45pt;width:10.7pt;height:21.1pt;z-index:-251658178;mso-position-horizontal-relative:page;mso-position-vertical-relative:page" coordorigin="8899,3089" coordsize="214,422">
            <v:shape id="_x0000_s1231" style="position:absolute;left:8909;top:3098;width:194;height:175" coordorigin="8909,3098" coordsize="194,175" path="m8909,3186r1,12l8916,3218r11,18l8942,3252r19,11l8982,3271r24,3l9019,3273r23,-6l9062,3258r17,-14l9092,3227r8,-20l9103,3186r-1,-12l9096,3154r-11,-18l9070,3120r-19,-11l9030,3101r-24,-3l8993,3099r-23,6l8950,3114r-17,14l8920,3145r-8,20l8909,3186xe" fillcolor="#ffc000" stroked="f">
              <v:path arrowok="t"/>
            </v:shape>
            <v:shape id="_x0000_s1230" style="position:absolute;left:8909;top:3098;width:194;height:175" coordorigin="8909,3098" coordsize="194,175" path="m8909,3186r3,-21l8920,3145r13,-17l8950,3114r20,-9l8993,3099r13,-1l9030,3101r21,8l9070,3120r15,16l9096,3154r6,20l9103,3186r-3,21l9092,3227r-13,17l9062,3258r-20,9l9019,3273r-13,1l8982,3271r-21,-8l8942,3252r-15,-16l8916,3218r-6,-20l8909,3186xe" filled="f" strokecolor="#bb8b00" strokeweight=".96pt">
              <v:path arrowok="t"/>
            </v:shape>
            <v:shape id="_x0000_s1229" style="position:absolute;left:8909;top:3326;width:194;height:175" coordorigin="8909,3326" coordsize="194,175" path="m8909,3414r1,12l8916,3446r11,18l8942,3480r19,11l8982,3499r24,3l9019,3501r23,-6l9062,3486r17,-14l9092,3455r8,-20l9103,3414r-1,-12l9096,3382r-11,-18l9070,3348r-19,-11l9030,3329r-24,-3l8993,3327r-23,6l8950,3342r-17,14l8920,3373r-8,20l8909,3414xe" fillcolor="#ffc000" stroked="f">
              <v:path arrowok="t"/>
            </v:shape>
            <v:shape id="_x0000_s1228" style="position:absolute;left:8909;top:3326;width:194;height:175" coordorigin="8909,3326" coordsize="194,175" path="m8909,3414r3,-21l8920,3373r13,-17l8950,3342r20,-9l8993,3327r13,-1l9030,3329r21,8l9070,3348r15,16l9096,3382r6,20l9103,3414r-3,21l9092,3455r-13,17l9062,3486r-20,9l9019,3501r-13,1l8982,3499r-21,-8l8942,3480r-15,-16l8916,3446r-6,-20l8909,3414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0A">
          <v:group id="_x0000_s1217" style="position:absolute;margin-left:371.9pt;margin-top:151.7pt;width:180.4pt;height:23.9pt;z-index:-251658179;mso-position-horizontal-relative:page;mso-position-vertical-relative:page" coordorigin="7438,3034" coordsize="3608,478">
            <v:shape id="_x0000_s1226" style="position:absolute;left:7442;top:3038;width:3598;height:0" coordorigin="7442,3038" coordsize="3598,0" path="m7442,3038r3599,e" filled="f" strokecolor="#5b9bd4" strokeweight=".48pt">
              <v:path arrowok="t"/>
            </v:shape>
            <v:shape id="_x0000_s1225" style="position:absolute;left:8645;top:3098;width:192;height:175" coordorigin="8645,3098" coordsize="192,175" path="m8645,3186r1,11l8651,3218r11,18l8677,3251r19,12l8717,3271r24,3l8753,3273r22,-5l8796,3258r17,-14l8826,3227r8,-19l8837,3186r-1,-11l8830,3154r-10,-18l8805,3121r-19,-12l8764,3101r-23,-3l8729,3099r-23,5l8686,3114r-17,14l8656,3145r-8,19l8645,3186xe" fillcolor="#ffc000" stroked="f">
              <v:path arrowok="t"/>
            </v:shape>
            <v:shape id="_x0000_s1224" style="position:absolute;left:8645;top:3098;width:192;height:175" coordorigin="8645,3098" coordsize="192,175" path="m8645,3186r3,-22l8656,3145r13,-17l8686,3114r20,-10l8729,3099r12,-1l8764,3101r22,8l8805,3121r15,15l8830,3154r6,21l8837,3186r-3,22l8826,3227r-13,17l8796,3258r-21,10l8753,3273r-12,1l8717,3271r-21,-8l8677,3251r-15,-15l8651,3218r-5,-21l8645,3186xe" filled="f" strokecolor="#bb8b00" strokeweight=".96pt">
              <v:path arrowok="t"/>
            </v:shape>
            <v:shape id="_x0000_s1223" style="position:absolute;left:10229;top:3086;width:192;height:175" coordorigin="10229,3086" coordsize="192,175" path="m10229,3174r1,11l10235,3206r11,18l10261,3239r19,12l10301,3259r24,3l10337,3261r22,-5l10380,3246r17,-14l10410,3215r8,-19l10421,3174r-1,-11l10414,3142r-10,-18l10389,3109r-19,-12l10348,3089r-23,-3l10313,3087r-23,5l10270,3102r-17,14l10240,3133r-8,19l10229,3174xe" fillcolor="red" stroked="f">
              <v:path arrowok="t"/>
            </v:shape>
            <v:shape id="_x0000_s1222" style="position:absolute;left:10229;top:3086;width:192;height:175" coordorigin="10229,3086" coordsize="192,175" path="m10229,3174r3,-22l10240,3133r13,-17l10270,3102r20,-10l10313,3087r12,-1l10348,3089r22,8l10389,3109r15,15l10414,3142r6,21l10421,3174r-3,22l10410,3215r-13,17l10380,3246r-21,10l10337,3261r-12,1l10301,3259r-21,-8l10261,3239r-15,-15l10235,3206r-5,-21l10229,3174xe" filled="f" strokecolor="red" strokeweight=".96pt">
              <v:path arrowok="t"/>
            </v:shape>
            <v:shape id="_x0000_s1221" style="position:absolute;left:8645;top:3326;width:192;height:175" coordorigin="8645,3326" coordsize="192,175" path="m8645,3414r1,11l8651,3446r11,18l8677,3479r19,12l8717,3499r24,3l8753,3501r22,-5l8796,3486r17,-14l8826,3455r8,-19l8837,3414r-1,-11l8830,3382r-10,-18l8805,3349r-19,-12l8764,3329r-23,-3l8729,3327r-23,5l8686,3342r-17,14l8656,3373r-8,19l8645,3414xe" fillcolor="#ffc000" stroked="f">
              <v:path arrowok="t"/>
            </v:shape>
            <v:shape id="_x0000_s1220" style="position:absolute;left:8645;top:3326;width:192;height:175" coordorigin="8645,3326" coordsize="192,175" path="m8645,3414r3,-22l8656,3373r13,-17l8686,3342r20,-10l8729,3327r12,-1l8764,3329r22,8l8805,3349r15,15l8830,3382r6,21l8837,3414r-3,22l8826,3455r-13,17l8796,3486r-21,10l8753,3501r-12,1l8717,3499r-21,-8l8677,3479r-15,-15l8651,3446r-5,-21l8645,3414xe" filled="f" strokecolor="#bb8b00" strokeweight=".96pt">
              <v:path arrowok="t"/>
            </v:shape>
            <v:shape id="_x0000_s1219" style="position:absolute;left:10207;top:3314;width:192;height:175" coordorigin="10207,3314" coordsize="192,175" path="m10207,3402r1,11l10214,3434r10,18l10239,3467r19,12l10280,3487r23,3l10315,3489r23,-5l10358,3474r17,-14l10388,3443r8,-19l10399,3402r-1,-11l10393,3370r-11,-18l10367,3337r-19,-12l10327,3317r-24,-3l10291,3315r-22,5l10248,3330r-17,14l10218,3361r-8,19l10207,3402xe" fillcolor="red" stroked="f">
              <v:path arrowok="t"/>
            </v:shape>
            <v:shape id="_x0000_s1218" style="position:absolute;left:10207;top:3314;width:192;height:175" coordorigin="10207,3314" coordsize="192,175" path="m10207,3402r3,-22l10218,3361r13,-17l10248,3330r21,-10l10291,3315r12,-1l10327,3317r21,8l10367,3337r15,15l10393,3370r5,21l10399,3402r-3,22l10388,3443r-13,17l10358,3474r-20,10l10315,3489r-12,1l10280,3487r-22,-8l10239,3467r-15,-15l10214,3434r-6,-21l10207,3402xe" filled="f" strokecolor="red" strokeweight=".96pt">
              <v:path arrowok="t"/>
            </v:shape>
            <w10:wrap anchorx="page" anchory="page"/>
          </v:group>
        </w:pict>
      </w:r>
      <w:r w:rsidR="00CA5EB0">
        <w:pict w14:anchorId="5D10910B">
          <v:shape id="_x0000_s1216" type="#_x0000_t75" style="position:absolute;margin-left:156.85pt;margin-top:175.1pt;width:171.1pt;height:82.45pt;z-index:-251658180;mso-position-horizontal-relative:page;mso-position-vertical-relative:page">
            <v:imagedata r:id="rId50" o:title=""/>
            <w10:wrap anchorx="page" anchory="page"/>
          </v:shape>
        </w:pict>
      </w:r>
      <w:r w:rsidR="00CA5EB0">
        <w:pict w14:anchorId="5D10910C">
          <v:shape id="_x0000_s1215" type="#_x0000_t75" style="position:absolute;margin-left:157.1pt;margin-top:292.8pt;width:153.7pt;height:82.3pt;z-index:-251658181;mso-position-horizontal-relative:page;mso-position-vertical-relative:page">
            <v:imagedata r:id="rId51" o:title=""/>
            <w10:wrap anchorx="page" anchory="page"/>
          </v:shape>
        </w:pict>
      </w:r>
    </w:p>
    <w:p w14:paraId="5D108E1E" w14:textId="77777777" w:rsidR="007B65A8" w:rsidRDefault="007B65A8">
      <w:pPr>
        <w:spacing w:line="200" w:lineRule="exact"/>
      </w:pPr>
    </w:p>
    <w:p w14:paraId="5D108E1F" w14:textId="77777777" w:rsidR="007B65A8" w:rsidRDefault="007B65A8">
      <w:pPr>
        <w:spacing w:line="200" w:lineRule="exact"/>
      </w:pPr>
    </w:p>
    <w:p w14:paraId="5D108E20" w14:textId="77777777" w:rsidR="007B65A8" w:rsidRDefault="007B65A8">
      <w:pPr>
        <w:spacing w:line="200" w:lineRule="exact"/>
      </w:pPr>
    </w:p>
    <w:p w14:paraId="5D108E21" w14:textId="77777777" w:rsidR="007B65A8" w:rsidRDefault="007B65A8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6"/>
        <w:gridCol w:w="4253"/>
        <w:gridCol w:w="4253"/>
        <w:gridCol w:w="4252"/>
      </w:tblGrid>
      <w:tr w:rsidR="007B65A8" w14:paraId="5D108E27" w14:textId="77777777">
        <w:trPr>
          <w:trHeight w:hRule="exact" w:val="46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22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23" w14:textId="77777777" w:rsidR="007B65A8" w:rsidRDefault="006516C2">
            <w:pPr>
              <w:spacing w:before="49"/>
              <w:ind w:left="16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24" w14:textId="77777777" w:rsidR="007B65A8" w:rsidRDefault="006516C2">
            <w:pPr>
              <w:spacing w:before="49"/>
              <w:ind w:left="1556" w:right="155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25" w14:textId="77777777" w:rsidR="007B65A8" w:rsidRDefault="006516C2">
            <w:pPr>
              <w:spacing w:before="49"/>
              <w:ind w:left="1600" w:right="160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26" w14:textId="77777777" w:rsidR="007B65A8" w:rsidRDefault="006516C2">
            <w:pPr>
              <w:spacing w:before="49"/>
              <w:ind w:left="1586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E30" w14:textId="77777777">
        <w:trPr>
          <w:trHeight w:hRule="exact" w:val="313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28" w14:textId="77777777" w:rsidR="007B65A8" w:rsidRDefault="006516C2">
            <w:pPr>
              <w:spacing w:before="99"/>
              <w:ind w:left="2870" w:right="287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29" w14:textId="77777777" w:rsidR="007B65A8" w:rsidRDefault="007B65A8">
            <w:pPr>
              <w:spacing w:before="9" w:line="140" w:lineRule="exact"/>
              <w:rPr>
                <w:sz w:val="14"/>
                <w:szCs w:val="14"/>
              </w:rPr>
            </w:pPr>
          </w:p>
          <w:p w14:paraId="5D108E2A" w14:textId="77777777" w:rsidR="007B65A8" w:rsidRDefault="007B65A8">
            <w:pPr>
              <w:spacing w:line="200" w:lineRule="exact"/>
            </w:pPr>
          </w:p>
          <w:p w14:paraId="5D108E2B" w14:textId="77777777" w:rsidR="007B65A8" w:rsidRDefault="007B65A8">
            <w:pPr>
              <w:spacing w:line="200" w:lineRule="exact"/>
            </w:pPr>
          </w:p>
          <w:p w14:paraId="5D108E2C" w14:textId="77777777" w:rsidR="007B65A8" w:rsidRDefault="006516C2">
            <w:pPr>
              <w:ind w:left="18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meth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108E2D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108E2E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0s              </w:t>
            </w:r>
            <w:r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0s            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1s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108E2F" w14:textId="77777777" w:rsidR="007B65A8" w:rsidRDefault="006516C2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:rsidR="007B65A8" w14:paraId="5D108E36" w14:textId="77777777">
        <w:trPr>
          <w:trHeight w:hRule="exact" w:val="293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1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2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3" w14:textId="77777777" w:rsidR="007B65A8" w:rsidRDefault="006516C2">
            <w:pPr>
              <w:spacing w:line="26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4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5" w14:textId="77777777" w:rsidR="007B65A8" w:rsidRDefault="006516C2">
            <w:pPr>
              <w:spacing w:line="26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5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u w:val="single" w:color="000000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+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  <w:u w:val="single" w:color="000000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+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7</w:t>
            </w:r>
          </w:p>
        </w:tc>
      </w:tr>
      <w:tr w:rsidR="007B65A8" w14:paraId="5D108E3D" w14:textId="77777777">
        <w:trPr>
          <w:trHeight w:hRule="exact" w:val="439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7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8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9" w14:textId="77777777" w:rsidR="007B65A8" w:rsidRDefault="007B65A8">
            <w:pPr>
              <w:spacing w:line="200" w:lineRule="exact"/>
            </w:pPr>
          </w:p>
          <w:p w14:paraId="5D108E3A" w14:textId="77777777" w:rsidR="007B65A8" w:rsidRDefault="007B65A8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B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3C" w14:textId="77777777" w:rsidR="007B65A8" w:rsidRDefault="006516C2">
            <w:pPr>
              <w:spacing w:line="26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</w:tr>
      <w:tr w:rsidR="007B65A8" w14:paraId="5D108E49" w14:textId="77777777">
        <w:trPr>
          <w:trHeight w:hRule="exact" w:val="1174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E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3F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40" w14:textId="77777777" w:rsidR="007B65A8" w:rsidRDefault="007B65A8">
            <w:pPr>
              <w:spacing w:before="4" w:line="160" w:lineRule="exact"/>
              <w:rPr>
                <w:sz w:val="17"/>
                <w:szCs w:val="17"/>
              </w:rPr>
            </w:pPr>
          </w:p>
          <w:p w14:paraId="5D108E41" w14:textId="77777777" w:rsidR="007B65A8" w:rsidRDefault="007B65A8">
            <w:pPr>
              <w:spacing w:line="200" w:lineRule="exact"/>
            </w:pPr>
          </w:p>
          <w:p w14:paraId="5D108E42" w14:textId="77777777" w:rsidR="007B65A8" w:rsidRDefault="007B65A8">
            <w:pPr>
              <w:spacing w:line="200" w:lineRule="exact"/>
            </w:pPr>
          </w:p>
          <w:p w14:paraId="5D108E43" w14:textId="77777777" w:rsidR="007B65A8" w:rsidRDefault="007B65A8">
            <w:pPr>
              <w:spacing w:line="200" w:lineRule="exact"/>
            </w:pPr>
          </w:p>
          <w:p w14:paraId="5D108E44" w14:textId="77777777" w:rsidR="007B65A8" w:rsidRDefault="007B65A8">
            <w:pPr>
              <w:spacing w:line="200" w:lineRule="exact"/>
            </w:pPr>
          </w:p>
          <w:p w14:paraId="5D108E45" w14:textId="77777777" w:rsidR="007B65A8" w:rsidRDefault="007B65A8">
            <w:pPr>
              <w:spacing w:line="200" w:lineRule="exact"/>
            </w:pP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46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47" w14:textId="77777777" w:rsidR="007B65A8" w:rsidRDefault="007B65A8">
            <w:pPr>
              <w:spacing w:line="120" w:lineRule="exact"/>
              <w:rPr>
                <w:sz w:val="12"/>
                <w:szCs w:val="12"/>
              </w:rPr>
            </w:pPr>
          </w:p>
          <w:p w14:paraId="5D108E48" w14:textId="77777777" w:rsidR="007B65A8" w:rsidRDefault="006516C2">
            <w:pPr>
              <w:ind w:left="100" w:right="2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gress,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ve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 me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7B65A8" w14:paraId="5D108E52" w14:textId="77777777">
        <w:trPr>
          <w:trHeight w:hRule="exact" w:val="439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4A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4B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4C" w14:textId="77777777" w:rsidR="007B65A8" w:rsidRDefault="007B65A8">
            <w:pPr>
              <w:spacing w:line="200" w:lineRule="exact"/>
            </w:pPr>
          </w:p>
          <w:p w14:paraId="5D108E4D" w14:textId="77777777" w:rsidR="007B65A8" w:rsidRDefault="007B65A8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4E" w14:textId="77777777" w:rsidR="007B65A8" w:rsidRDefault="007B65A8">
            <w:pPr>
              <w:spacing w:before="10" w:line="100" w:lineRule="exact"/>
              <w:rPr>
                <w:sz w:val="11"/>
                <w:szCs w:val="11"/>
              </w:rPr>
            </w:pPr>
          </w:p>
          <w:p w14:paraId="5D108E4F" w14:textId="77777777" w:rsidR="007B65A8" w:rsidRDefault="006516C2">
            <w:pPr>
              <w:tabs>
                <w:tab w:val="left" w:pos="3700"/>
              </w:tabs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 w:color="5B9BD4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  <w:u w:val="single" w:color="5B9BD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5B9BD4"/>
              </w:rPr>
              <w:t>0s                 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  <w:u w:val="single" w:color="5B9BD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5B9BD4"/>
              </w:rPr>
              <w:t xml:space="preserve">s             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u w:val="single" w:color="5B9BD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5B9BD4"/>
              </w:rPr>
              <w:t xml:space="preserve">1s 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5B9BD4"/>
              </w:rPr>
              <w:tab/>
            </w:r>
          </w:p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0" w14:textId="77777777" w:rsidR="007B65A8" w:rsidRDefault="007B65A8">
            <w:pPr>
              <w:spacing w:before="10" w:line="100" w:lineRule="exact"/>
              <w:rPr>
                <w:sz w:val="11"/>
                <w:szCs w:val="11"/>
              </w:rPr>
            </w:pPr>
          </w:p>
          <w:p w14:paraId="5D108E51" w14:textId="77777777" w:rsidR="007B65A8" w:rsidRDefault="006516C2">
            <w:pPr>
              <w:ind w:left="3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:rsidR="007B65A8" w14:paraId="5D108E58" w14:textId="77777777">
        <w:trPr>
          <w:trHeight w:hRule="exact" w:val="293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53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54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5" w14:textId="77777777" w:rsidR="007B65A8" w:rsidRDefault="006516C2">
            <w:pPr>
              <w:spacing w:line="26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10 ones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6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7" w14:textId="77777777" w:rsidR="007B65A8" w:rsidRDefault="006516C2">
            <w:pPr>
              <w:spacing w:line="26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+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  <w:u w:val="single" w:color="000000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>27</w:t>
            </w:r>
          </w:p>
        </w:tc>
      </w:tr>
      <w:tr w:rsidR="007B65A8" w14:paraId="5D108E5E" w14:textId="77777777">
        <w:trPr>
          <w:trHeight w:hRule="exact" w:val="293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59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5A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B" w14:textId="77777777" w:rsidR="007B65A8" w:rsidRDefault="006516C2">
            <w:pPr>
              <w:spacing w:line="26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 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C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5D" w14:textId="77777777" w:rsidR="007B65A8" w:rsidRDefault="006516C2">
            <w:pPr>
              <w:spacing w:line="260" w:lineRule="exact"/>
              <w:ind w:left="3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</w:tr>
      <w:tr w:rsidR="007B65A8" w14:paraId="5D108E65" w14:textId="77777777">
        <w:trPr>
          <w:trHeight w:hRule="exact" w:val="439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5F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60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61" w14:textId="77777777" w:rsidR="007B65A8" w:rsidRDefault="007B65A8">
            <w:pPr>
              <w:spacing w:line="200" w:lineRule="exact"/>
            </w:pPr>
          </w:p>
          <w:p w14:paraId="5D108E62" w14:textId="77777777" w:rsidR="007B65A8" w:rsidRDefault="007B65A8">
            <w:pPr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63" w14:textId="77777777" w:rsidR="007B65A8" w:rsidRDefault="007B65A8"/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64" w14:textId="77777777" w:rsidR="007B65A8" w:rsidRDefault="006516C2">
            <w:pPr>
              <w:spacing w:line="260" w:lineRule="exact"/>
              <w:ind w:left="8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</w:tr>
      <w:tr w:rsidR="007B65A8" w14:paraId="5D108E77" w14:textId="77777777">
        <w:trPr>
          <w:trHeight w:hRule="exact" w:val="2290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66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67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68" w14:textId="77777777" w:rsidR="007B65A8" w:rsidRDefault="007B65A8">
            <w:pPr>
              <w:spacing w:before="3" w:line="180" w:lineRule="exact"/>
              <w:rPr>
                <w:sz w:val="18"/>
                <w:szCs w:val="18"/>
              </w:rPr>
            </w:pPr>
          </w:p>
          <w:p w14:paraId="5D108E69" w14:textId="77777777" w:rsidR="007B65A8" w:rsidRDefault="007B65A8">
            <w:pPr>
              <w:spacing w:line="200" w:lineRule="exact"/>
            </w:pPr>
          </w:p>
          <w:p w14:paraId="5D108E6A" w14:textId="77777777" w:rsidR="007B65A8" w:rsidRDefault="007B65A8">
            <w:pPr>
              <w:spacing w:line="200" w:lineRule="exact"/>
            </w:pPr>
          </w:p>
          <w:p w14:paraId="5D108E6B" w14:textId="77777777" w:rsidR="007B65A8" w:rsidRDefault="007B65A8">
            <w:pPr>
              <w:spacing w:line="200" w:lineRule="exact"/>
            </w:pPr>
          </w:p>
          <w:p w14:paraId="5D108E6C" w14:textId="77777777" w:rsidR="007B65A8" w:rsidRDefault="007B65A8">
            <w:pPr>
              <w:spacing w:line="200" w:lineRule="exact"/>
            </w:pPr>
          </w:p>
          <w:p w14:paraId="5D108E6D" w14:textId="77777777" w:rsidR="007B65A8" w:rsidRDefault="007B65A8">
            <w:pPr>
              <w:spacing w:line="200" w:lineRule="exact"/>
            </w:pPr>
          </w:p>
          <w:p w14:paraId="5D108E6E" w14:textId="77777777" w:rsidR="007B65A8" w:rsidRDefault="006516C2">
            <w:pPr>
              <w:ind w:left="102" w:right="14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ecimals,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6F" w14:textId="77777777" w:rsidR="007B65A8" w:rsidRDefault="007B65A8">
            <w:pPr>
              <w:spacing w:before="8" w:line="180" w:lineRule="exact"/>
              <w:rPr>
                <w:sz w:val="19"/>
                <w:szCs w:val="19"/>
              </w:rPr>
            </w:pPr>
          </w:p>
          <w:p w14:paraId="5D108E70" w14:textId="77777777" w:rsidR="007B65A8" w:rsidRDefault="007B65A8">
            <w:pPr>
              <w:spacing w:line="200" w:lineRule="exact"/>
            </w:pPr>
          </w:p>
          <w:p w14:paraId="5D108E71" w14:textId="77777777" w:rsidR="007B65A8" w:rsidRDefault="007B65A8">
            <w:pPr>
              <w:spacing w:line="200" w:lineRule="exact"/>
            </w:pPr>
          </w:p>
          <w:p w14:paraId="5D108E72" w14:textId="77777777" w:rsidR="007B65A8" w:rsidRDefault="007B65A8">
            <w:pPr>
              <w:spacing w:line="200" w:lineRule="exact"/>
            </w:pPr>
          </w:p>
          <w:p w14:paraId="5D108E73" w14:textId="77777777" w:rsidR="007B65A8" w:rsidRDefault="007B65A8">
            <w:pPr>
              <w:spacing w:line="200" w:lineRule="exact"/>
            </w:pPr>
          </w:p>
          <w:p w14:paraId="5D108E74" w14:textId="77777777" w:rsidR="007B65A8" w:rsidRDefault="006516C2">
            <w:pPr>
              <w:ind w:left="102" w:right="1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raw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 val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ounters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eir 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08E75" w14:textId="77777777" w:rsidR="007B65A8" w:rsidRDefault="007B65A8">
            <w:pPr>
              <w:spacing w:before="10" w:line="100" w:lineRule="exact"/>
              <w:rPr>
                <w:sz w:val="11"/>
                <w:szCs w:val="11"/>
              </w:rPr>
            </w:pPr>
          </w:p>
          <w:p w14:paraId="5D108E76" w14:textId="77777777" w:rsidR="007B65A8" w:rsidRDefault="006516C2">
            <w:pPr>
              <w:ind w:left="100" w:right="1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</w:tc>
      </w:tr>
      <w:tr w:rsidR="007B65A8" w14:paraId="5D108E7F" w14:textId="77777777">
        <w:trPr>
          <w:trHeight w:hRule="exact" w:val="824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78" w14:textId="77777777" w:rsidR="007B65A8" w:rsidRDefault="007B65A8"/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79" w14:textId="77777777" w:rsidR="007B65A8" w:rsidRDefault="007B65A8"/>
        </w:tc>
        <w:tc>
          <w:tcPr>
            <w:tcW w:w="4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7A" w14:textId="77777777" w:rsidR="007B65A8" w:rsidRDefault="006516C2">
            <w:pPr>
              <w:spacing w:before="67"/>
              <w:ind w:left="102" w:right="1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NB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7B" w14:textId="77777777" w:rsidR="007B65A8" w:rsidRDefault="007B65A8">
            <w:pPr>
              <w:spacing w:before="5" w:line="160" w:lineRule="exact"/>
              <w:rPr>
                <w:sz w:val="17"/>
                <w:szCs w:val="17"/>
              </w:rPr>
            </w:pPr>
          </w:p>
          <w:p w14:paraId="5D108E7C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NB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£</w:t>
            </w:r>
          </w:p>
          <w:p w14:paraId="180D5565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ely.</w:t>
            </w:r>
          </w:p>
          <w:p w14:paraId="5D108E7D" w14:textId="18DE025C" w:rsidR="00626A11" w:rsidRDefault="00626A11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7E" w14:textId="77777777" w:rsidR="007B65A8" w:rsidRDefault="007B65A8"/>
        </w:tc>
      </w:tr>
      <w:tr w:rsidR="007B65A8" w14:paraId="5D108E84" w14:textId="77777777">
        <w:trPr>
          <w:trHeight w:hRule="exact" w:val="145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80" w14:textId="77777777" w:rsidR="007B65A8" w:rsidRDefault="006516C2">
            <w:pPr>
              <w:spacing w:before="99"/>
              <w:ind w:left="23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81" w14:textId="77777777" w:rsidR="007B65A8" w:rsidRDefault="007B65A8">
            <w:pPr>
              <w:spacing w:before="9" w:line="240" w:lineRule="exact"/>
              <w:rPr>
                <w:sz w:val="24"/>
                <w:szCs w:val="24"/>
              </w:rPr>
            </w:pPr>
          </w:p>
          <w:p w14:paraId="5D108E82" w14:textId="77777777" w:rsidR="007B65A8" w:rsidRDefault="006516C2">
            <w:pPr>
              <w:spacing w:line="245" w:lineRule="auto"/>
              <w:ind w:left="87" w:right="51" w:firstLin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me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groupi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27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5D756" w14:textId="77777777" w:rsidR="002243EE" w:rsidRDefault="002243EE">
            <w:pPr>
              <w:spacing w:line="280" w:lineRule="exact"/>
              <w:ind w:left="102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</w:p>
          <w:p w14:paraId="5D108E83" w14:textId="7C7E0294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aces.</w:t>
            </w:r>
          </w:p>
        </w:tc>
      </w:tr>
    </w:tbl>
    <w:p w14:paraId="5D108E85" w14:textId="31CE75B2" w:rsidR="002B30A2" w:rsidRDefault="002B30A2"/>
    <w:p w14:paraId="5886045B" w14:textId="77777777" w:rsidR="002B30A2" w:rsidRDefault="002B30A2">
      <w:r>
        <w:br w:type="page"/>
      </w:r>
    </w:p>
    <w:p w14:paraId="78215533" w14:textId="4AEC167F" w:rsidR="00330F75" w:rsidRDefault="007901E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781" behindDoc="0" locked="0" layoutInCell="1" allowOverlap="1" wp14:anchorId="5E27F448" wp14:editId="52BB81BA">
                <wp:simplePos x="0" y="0"/>
                <wp:positionH relativeFrom="column">
                  <wp:posOffset>2565400</wp:posOffset>
                </wp:positionH>
                <wp:positionV relativeFrom="paragraph">
                  <wp:posOffset>-386080</wp:posOffset>
                </wp:positionV>
                <wp:extent cx="4305300" cy="5715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7CEDD" w14:textId="4ABFC882" w:rsidR="007901EB" w:rsidRPr="007901EB" w:rsidRDefault="007901E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7F448" id="Text Box 18" o:spid="_x0000_s1034" type="#_x0000_t202" style="position:absolute;margin-left:202pt;margin-top:-30.4pt;width:339pt;height:45pt;z-index:2516747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rsOgIAAIQ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" fillcolor="white [3201]" strokeweight=".5pt">
                <v:textbox>
                  <w:txbxContent>
                    <w:p w14:paraId="6337CEDD" w14:textId="4ABFC882" w:rsidR="007901EB" w:rsidRPr="007901EB" w:rsidRDefault="007901E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ADD2886" w14:textId="77777777" w:rsidR="002F625E" w:rsidRDefault="002F625E">
      <w:r w:rsidRPr="002F625E">
        <w:rPr>
          <w:noProof/>
        </w:rPr>
        <w:drawing>
          <wp:inline distT="0" distB="0" distL="0" distR="0" wp14:anchorId="19D7D534" wp14:editId="7F067AF8">
            <wp:extent cx="9731080" cy="594360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764578" cy="596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AF2F" w14:textId="124AE75A" w:rsidR="00423A12" w:rsidRDefault="002F625E">
      <w:r>
        <w:br w:type="page"/>
      </w:r>
    </w:p>
    <w:p w14:paraId="6B072BD5" w14:textId="4F15DF9C" w:rsidR="00330F75" w:rsidRDefault="007901E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853" behindDoc="0" locked="0" layoutInCell="1" allowOverlap="1" wp14:anchorId="280B167C" wp14:editId="56A55105">
                <wp:simplePos x="0" y="0"/>
                <wp:positionH relativeFrom="column">
                  <wp:posOffset>2622550</wp:posOffset>
                </wp:positionH>
                <wp:positionV relativeFrom="paragraph">
                  <wp:posOffset>-671830</wp:posOffset>
                </wp:positionV>
                <wp:extent cx="4819650" cy="51435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4771D" w14:textId="4C3CAF7B" w:rsidR="007901EB" w:rsidRPr="007901EB" w:rsidRDefault="007901E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B167C" id="Text Box 27" o:spid="_x0000_s1035" type="#_x0000_t202" style="position:absolute;margin-left:206.5pt;margin-top:-52.9pt;width:379.5pt;height:40.5pt;z-index:2516778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" fillcolor="white [3201]" strokeweight=".5pt">
                <v:textbox>
                  <w:txbxContent>
                    <w:p w14:paraId="2E34771D" w14:textId="4C3CAF7B" w:rsidR="007901EB" w:rsidRPr="007901EB" w:rsidRDefault="007901E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829" behindDoc="0" locked="0" layoutInCell="1" allowOverlap="1" wp14:anchorId="2A804EC2" wp14:editId="4F99B4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1651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31FE" w14:textId="77777777" w:rsidR="007901EB" w:rsidRPr="00A5586A" w:rsidRDefault="007901EB" w:rsidP="00A5586A">
                            <w:pPr>
                              <w:rPr>
                                <w:noProof/>
                              </w:rPr>
                            </w:pPr>
                            <w:r w:rsidRPr="00423A12">
                              <w:rPr>
                                <w:noProof/>
                              </w:rPr>
                              <w:drawing>
                                <wp:inline distT="0" distB="0" distL="0" distR="0" wp14:anchorId="1CC525AC" wp14:editId="5242E916">
                                  <wp:extent cx="9924360" cy="6398532"/>
                                  <wp:effectExtent l="0" t="0" r="1270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38072" cy="6407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04EC2" id="Text Box 26" o:spid="_x0000_s1036" type="#_x0000_t202" style="position:absolute;margin-left:0;margin-top:0;width:2in;height:2in;z-index:25167682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" filled="f" strokeweight=".5pt">
                <v:textbox style="mso-fit-shape-to-text:t">
                  <w:txbxContent>
                    <w:p w14:paraId="08BF31FE" w14:textId="77777777" w:rsidR="007901EB" w:rsidRPr="00A5586A" w:rsidRDefault="007901EB" w:rsidP="00A5586A">
                      <w:pPr>
                        <w:rPr>
                          <w:noProof/>
                        </w:rPr>
                      </w:pPr>
                      <w:r w:rsidRPr="00423A12">
                        <w:rPr>
                          <w:noProof/>
                        </w:rPr>
                        <w:drawing>
                          <wp:inline distT="0" distB="0" distL="0" distR="0" wp14:anchorId="1CC525AC" wp14:editId="5242E916">
                            <wp:extent cx="9924360" cy="6398532"/>
                            <wp:effectExtent l="0" t="0" r="1270" b="254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38072" cy="6407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F75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877" behindDoc="0" locked="0" layoutInCell="1" allowOverlap="1" wp14:anchorId="153035B9" wp14:editId="4B70BA2D">
                <wp:simplePos x="0" y="0"/>
                <wp:positionH relativeFrom="column">
                  <wp:posOffset>2508250</wp:posOffset>
                </wp:positionH>
                <wp:positionV relativeFrom="paragraph">
                  <wp:posOffset>-595630</wp:posOffset>
                </wp:positionV>
                <wp:extent cx="4210050" cy="60960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53225" w14:textId="6F2378EE" w:rsidR="007901EB" w:rsidRPr="007901EB" w:rsidRDefault="007901E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035B9" id="Text Box 30" o:spid="_x0000_s1037" type="#_x0000_t202" style="position:absolute;margin-left:197.5pt;margin-top:-46.9pt;width:331.5pt;height:48pt;z-index:2516788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" fillcolor="white [3201]" strokeweight=".5pt">
                <v:textbox>
                  <w:txbxContent>
                    <w:p w14:paraId="70253225" w14:textId="6F2378EE" w:rsidR="007901EB" w:rsidRPr="007901EB" w:rsidRDefault="007901E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  <w:r w:rsidR="00EA5E18" w:rsidRPr="00EA5E18">
        <w:rPr>
          <w:noProof/>
        </w:rPr>
        <w:drawing>
          <wp:inline distT="0" distB="0" distL="0" distR="0" wp14:anchorId="49E00492" wp14:editId="0A7DD05A">
            <wp:extent cx="9589770" cy="5257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609576" cy="526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32E3" w14:textId="77777777" w:rsidR="007B65A8" w:rsidRDefault="007B65A8"/>
    <w:p w14:paraId="44743C64" w14:textId="071C6C43" w:rsidR="00EA5E18" w:rsidRDefault="00EA5E18">
      <w:pPr>
        <w:sectPr w:rsidR="00EA5E18" w:rsidSect="008262C7">
          <w:headerReference w:type="default" r:id="rId55"/>
          <w:pgSz w:w="16860" w:h="11900" w:orient="landscape"/>
          <w:pgMar w:top="1418" w:right="40" w:bottom="280" w:left="940" w:header="106" w:footer="0" w:gutter="0"/>
          <w:cols w:space="720"/>
        </w:sectPr>
      </w:pPr>
    </w:p>
    <w:p w14:paraId="5D108E86" w14:textId="46375965" w:rsidR="007B65A8" w:rsidRDefault="00CF3F76" w:rsidP="005C6532">
      <w:pPr>
        <w:tabs>
          <w:tab w:val="left" w:pos="426"/>
          <w:tab w:val="left" w:pos="12256"/>
        </w:tabs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901" behindDoc="0" locked="0" layoutInCell="1" allowOverlap="1" wp14:anchorId="546D5AAC" wp14:editId="5EBB0DCD">
                <wp:simplePos x="0" y="0"/>
                <wp:positionH relativeFrom="column">
                  <wp:posOffset>1308100</wp:posOffset>
                </wp:positionH>
                <wp:positionV relativeFrom="paragraph">
                  <wp:posOffset>-266700</wp:posOffset>
                </wp:positionV>
                <wp:extent cx="4933950" cy="5524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84C00" w14:textId="5ECC4CC1" w:rsidR="00CF3F76" w:rsidRPr="00CF3F76" w:rsidRDefault="00CF3F76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5AAC" id="Text Box 31" o:spid="_x0000_s1038" type="#_x0000_t202" style="position:absolute;margin-left:103pt;margin-top:-21pt;width:388.5pt;height:43.5pt;z-index:2516799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" fillcolor="white [3201]" strokeweight=".5pt">
                <v:textbox>
                  <w:txbxContent>
                    <w:p w14:paraId="09784C00" w14:textId="5ECC4CC1" w:rsidR="00CF3F76" w:rsidRPr="00CF3F76" w:rsidRDefault="00CF3F76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0D">
          <v:group id="_x0000_s1212" style="position:absolute;margin-left:472.3pt;margin-top:151.1pt;width:21.1pt;height:19.8pt;z-index:-251658144;mso-position-horizontal-relative:page;mso-position-vertical-relative:page" coordorigin="9446,3022" coordsize="422,396">
            <v:shape id="_x0000_s1214" style="position:absolute;left:9456;top:3031;width:403;height:377" coordorigin="9456,3031" coordsize="403,377" path="m9456,3220r1,17l9460,3259r7,21l9475,3300r11,18l9499,3335r14,16l9530,3365r18,13l9568,3388r21,9l9611,3403r23,4l9658,3408r19,-1l9700,3404r22,-6l9743,3390r20,-10l9782,3368r17,-14l9814,3339r13,-17l9838,3304r9,-20l9854,3263r4,-21l9859,3220r-1,-18l9855,3180r-6,-21l9840,3140r-11,-19l9817,3104r-15,-16l9785,3074r-18,-13l9747,3051r-20,-8l9705,3036r-24,-3l9658,3031r-19,1l9615,3035r-22,6l9572,3049r-20,10l9534,3071r-17,14l9502,3100r-14,17l9477,3136r-9,19l9461,3176r-4,21l9456,3220xe" fillcolor="#ffc000" stroked="f">
              <v:path arrowok="t"/>
            </v:shape>
            <v:shape id="_x0000_s1213" style="position:absolute;left:9456;top:3031;width:403;height:377" coordorigin="9456,3031" coordsize="403,377" path="m9456,3220r1,-23l9461,3176r7,-21l9477,3136r11,-19l9502,3100r15,-15l9534,3071r18,-12l9572,3049r21,-8l9615,3035r24,-3l9658,3031r23,2l9705,3036r22,7l9747,3051r20,10l9785,3074r17,14l9817,3104r12,17l9840,3140r9,19l9855,3180r3,22l9859,3220r-1,22l9854,3263r-7,21l9838,3304r-11,18l9814,3339r-15,15l9782,3368r-19,12l9743,3390r-21,8l9700,3404r-23,3l9658,3408r-24,-1l9611,3403r-22,-6l9568,3388r-20,-10l9530,3365r-17,-14l9499,3335r-13,-17l9475,3300r-8,-20l9460,3259r-3,-22l9456,3220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0E">
          <v:group id="_x0000_s1209" style="position:absolute;margin-left:445.9pt;margin-top:151.1pt;width:21.25pt;height:19.8pt;z-index:-251658145;mso-position-horizontal-relative:page;mso-position-vertical-relative:page" coordorigin="8918,3022" coordsize="425,396">
            <v:shape id="_x0000_s1211" style="position:absolute;left:8928;top:3031;width:406;height:377" coordorigin="8928,3031" coordsize="406,377" path="m8928,3220r1,18l8933,3260r6,21l8947,3300r11,19l8971,3336r15,16l9003,3366r18,12l9041,3388r21,9l9084,3403r23,4l9131,3408r20,-1l9174,3404r22,-6l9218,3390r20,-10l9256,3368r17,-14l9288,3339r13,-17l9313,3303r9,-19l9328,3263r4,-21l9334,3220r-1,-19l9329,3179r-6,-20l9314,3139r-11,-19l9290,3103r-15,-15l9259,3074r-18,-13l9221,3051r-21,-9l9178,3036r-23,-4l9131,3031r-20,1l9087,3036r-22,5l9044,3049r-20,10l9006,3071r-17,14l8974,3101r-14,17l8949,3136r-9,19l8933,3176r-4,21l8928,3220xe" fillcolor="#ffc000" stroked="f">
              <v:path arrowok="t"/>
            </v:shape>
            <v:shape id="_x0000_s1210" style="position:absolute;left:8928;top:3031;width:406;height:377" coordorigin="8928,3031" coordsize="406,377" path="m8928,3220r1,-23l8933,3176r7,-21l8949,3136r11,-18l8974,3101r15,-16l9006,3071r18,-12l9044,3049r21,-8l9087,3036r24,-4l9131,3031r24,1l9178,3036r22,6l9221,3051r20,10l9259,3074r16,14l9290,3103r13,17l9314,3139r9,20l9329,3179r4,22l9334,3220r-2,22l9328,3263r-6,21l9313,3303r-12,19l9288,3339r-15,15l9256,3368r-18,12l9218,3390r-22,8l9174,3404r-23,3l9131,3408r-24,-1l9084,3403r-22,-6l9041,3388r-20,-10l9003,3366r-17,-14l8971,3336r-13,-17l8947,3300r-8,-19l8933,3260r-4,-22l8928,3220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0F">
          <v:group id="_x0000_s1200" style="position:absolute;margin-left:443.9pt;margin-top:173.75pt;width:52.1pt;height:23.15pt;z-index:-251658146;mso-position-horizontal-relative:page;mso-position-vertical-relative:page" coordorigin="8878,3475" coordsize="1042,463">
            <v:shape id="_x0000_s1208" style="position:absolute;left:8887;top:3552;width:406;height:377" coordorigin="8887,3552" coordsize="406,377" path="m8887,3740r1,19l8892,3781r6,20l8907,3821r11,19l8930,3857r15,15l8962,3886r18,13l9000,3909r21,9l9043,3924r23,4l9090,3929r20,-1l9133,3924r23,-5l9177,3911r20,-10l9215,3889r17,-14l9247,3859r14,-17l9272,3824r9,-19l9287,3784r4,-21l9293,3740r-1,-18l9288,3700r-6,-21l9273,3660r-11,-19l9250,3624r-15,-16l9218,3594r-18,-12l9180,3572r-21,-9l9137,3557r-23,-4l9090,3552r-20,1l9047,3556r-23,6l9003,3570r-20,10l8965,3592r-17,14l8933,3621r-14,17l8908,3657r-9,19l8893,3697r-4,21l8887,3740xe" fillcolor="#ffc000" stroked="f">
              <v:path arrowok="t"/>
            </v:shape>
            <v:shape id="_x0000_s1207" style="position:absolute;left:8887;top:3552;width:406;height:377" coordorigin="8887,3552" coordsize="406,377" path="m8887,3740r2,-22l8893,3697r6,-21l8908,3657r11,-19l8933,3621r15,-15l8965,3592r18,-12l9003,3570r21,-8l9047,3556r23,-3l9090,3552r24,1l9137,3557r22,6l9180,3572r20,10l9218,3594r17,14l9250,3624r12,17l9273,3660r9,19l9288,3700r4,22l9293,3740r-2,23l9287,3784r-6,21l9272,3824r-11,18l9247,3859r-15,16l9215,3889r-18,12l9177,3911r-21,8l9133,3924r-23,4l9090,3929r-24,-1l9043,3924r-22,-6l9000,3909r-20,-10l8962,3886r-17,-14l8930,3857r-12,-17l8907,3821r-9,-20l8892,3781r-4,-22l8887,3740xe" filled="f" strokecolor="#bb8b00" strokeweight=".96pt">
              <v:path arrowok="t"/>
            </v:shape>
            <v:shape id="_x0000_s1206" style="position:absolute;left:9415;top:3552;width:403;height:377" coordorigin="9415,3552" coordsize="403,377" path="m9415,3740r1,18l9420,3780r6,21l9434,3820r11,19l9458,3856r15,16l9489,3886r18,13l9527,3909r21,8l9570,3924r23,3l9617,3929r19,-1l9659,3925r22,-6l9703,3911r19,-10l9741,3889r17,-14l9773,3860r13,-17l9797,3824r9,-19l9813,3784r4,-21l9818,3740r,-17l9814,3701r-6,-21l9799,3660r-10,-18l9776,3625r-15,-16l9744,3595r-18,-13l9707,3572r-21,-9l9664,3557r-23,-4l9617,3552r-19,1l9575,3556r-23,6l9531,3570r-20,10l9493,3592r-17,14l9461,3621r-14,17l9436,3656r-9,20l9421,3697r-4,21l9415,3740xe" fillcolor="#ffc000" stroked="f">
              <v:path arrowok="t"/>
            </v:shape>
            <v:shape id="_x0000_s1205" style="position:absolute;left:9415;top:3552;width:403;height:377" coordorigin="9415,3552" coordsize="403,377" path="m9415,3740r2,-22l9421,3697r6,-21l9436,3656r11,-18l9461,3621r15,-15l9493,3592r18,-12l9531,3570r21,-8l9575,3556r23,-3l9617,3552r24,1l9664,3557r22,6l9707,3572r19,10l9744,3595r17,14l9776,3625r13,17l9799,3660r9,20l9814,3701r4,22l9818,3740r-1,23l9813,3784r-7,21l9797,3824r-11,19l9773,3860r-15,15l9741,3889r-19,12l9703,3911r-22,8l9659,3925r-23,3l9617,3929r-24,-2l9570,3924r-22,-7l9527,3909r-20,-10l9489,3886r-16,-14l9458,3856r-13,-17l9434,3820r-8,-19l9420,3780r-4,-22l9415,3740xe" filled="f" strokecolor="#bb8b00" strokeweight=".96pt">
              <v:path arrowok="t"/>
            </v:shape>
            <v:shape id="_x0000_s1204" style="position:absolute;left:8916;top:3540;width:459;height:328" coordorigin="8916,3540" coordsize="459,328" path="m8916,3868r459,-328e" filled="f" strokeweight=".48pt">
              <v:path arrowok="t"/>
            </v:shape>
            <v:shape id="_x0000_s1203" style="position:absolute;left:8916;top:3480;width:365;height:413" coordorigin="8916,3480" coordsize="365,413" path="m8916,3480r365,413e" filled="f" strokeweight=".48pt">
              <v:path arrowok="t"/>
            </v:shape>
            <v:shape id="_x0000_s1202" style="position:absolute;left:9456;top:3576;width:459;height:328" coordorigin="9456,3576" coordsize="459,328" path="m9456,3904r459,-328e" filled="f" strokeweight=".48pt">
              <v:path arrowok="t"/>
            </v:shape>
            <v:shape id="_x0000_s1201" style="position:absolute;left:9494;top:3516;width:365;height:413" coordorigin="9494,3516" coordsize="365,413" path="m9494,3516r365,413e" filled="f" strokeweight=".48pt">
              <v:path arrowok="t"/>
            </v:shape>
            <w10:wrap anchorx="page" anchory="page"/>
          </v:group>
        </w:pict>
      </w:r>
      <w:r w:rsidR="00CA5EB0">
        <w:pict w14:anchorId="5D109110">
          <v:group id="_x0000_s1197" style="position:absolute;margin-left:248.4pt;margin-top:151.2pt;width:21.1pt;height:19.8pt;z-index:-251658147;mso-position-horizontal-relative:page;mso-position-vertical-relative:page" coordorigin="4968,3024" coordsize="422,396">
            <v:shape id="_x0000_s1199" style="position:absolute;left:4978;top:3034;width:403;height:377" coordorigin="4978,3034" coordsize="403,377" path="m4978,3222r,18l4982,3261r6,21l4997,3302r10,19l5020,3338r15,16l5052,3368r18,12l5089,3391r21,8l5132,3405r23,4l5179,3410r19,l5221,3406r23,-5l5265,3393r20,-10l5303,3371r17,-14l5335,3341r14,-17l5360,3306r9,-20l5375,3266r4,-22l5381,3222r-1,-18l5376,3183r-6,-21l5362,3142r-11,-19l5338,3106r-15,-16l5307,3076r-18,-12l5269,3053r-21,-8l5226,3039r-23,-4l5179,3034r-19,l5137,3038r-22,5l5093,3051r-19,10l5055,3073r-17,14l5023,3103r-13,17l4999,3138r-9,20l4983,3178r-4,22l4978,3222xe" fillcolor="#ffc000" stroked="f">
              <v:path arrowok="t"/>
            </v:shape>
            <v:shape id="_x0000_s1198" style="position:absolute;left:4978;top:3034;width:403;height:377" coordorigin="4978,3034" coordsize="403,377" path="m4978,3222r1,-22l4983,3178r7,-20l4999,3138r11,-18l5023,3103r15,-16l5055,3073r19,-12l5093,3051r22,-8l5137,3038r23,-4l5179,3034r24,1l5226,3039r22,6l5269,3053r20,11l5307,3076r16,14l5338,3106r13,17l5362,3142r8,20l5376,3183r4,21l5381,3222r-2,22l5375,3266r-6,20l5360,3306r-11,18l5335,3341r-15,16l5303,3371r-18,12l5265,3393r-21,8l5221,3406r-23,4l5179,3410r-24,-1l5132,3405r-22,-6l5089,3391r-19,-11l5052,3368r-17,-14l5020,3338r-13,-17l4997,3302r-9,-20l4982,3261r-4,-21l4978,3222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11">
          <v:group id="_x0000_s1194" style="position:absolute;margin-left:222pt;margin-top:151.2pt;width:21.25pt;height:19.8pt;z-index:-251658148;mso-position-horizontal-relative:page;mso-position-vertical-relative:page" coordorigin="4440,3024" coordsize="425,396">
            <v:shape id="_x0000_s1196" style="position:absolute;left:4450;top:3034;width:406;height:377" coordorigin="4450,3034" coordsize="406,377" path="m4450,3222r1,19l4454,3262r6,21l4469,3303r11,18l4493,3338r15,16l4524,3368r19,12l4562,3391r21,8l4605,3405r23,4l4652,3410r21,-1l4696,3406r22,-6l4739,3392r20,-10l4778,3370r17,-14l4810,3341r13,-17l4834,3306r9,-20l4850,3266r4,-22l4855,3222r-1,-19l4851,3182r-7,-21l4836,3141r-11,-18l4812,3106r-15,-16l4780,3076r-18,-12l4743,3053r-21,-8l4699,3039r-23,-4l4652,3034r-20,1l4609,3038r-22,6l4566,3052r-20,10l4527,3074r-17,14l4495,3103r-13,17l4471,3138r-9,20l4455,3178r-4,22l4450,3222xe" fillcolor="#ffc000" stroked="f">
              <v:path arrowok="t"/>
            </v:shape>
            <v:shape id="_x0000_s1195" style="position:absolute;left:4450;top:3034;width:406;height:377" coordorigin="4450,3034" coordsize="406,377" path="m4450,3222r1,-22l4455,3178r7,-20l4471,3138r11,-18l4495,3103r15,-15l4527,3074r19,-12l4566,3052r21,-8l4609,3038r23,-3l4652,3034r24,1l4699,3039r23,6l4743,3053r19,11l4780,3076r17,14l4812,3106r13,17l4836,3141r8,20l4851,3182r3,21l4855,3222r-1,22l4850,3266r-7,20l4834,3306r-11,18l4810,3341r-15,15l4778,3370r-19,12l4739,3392r-21,8l4696,3406r-23,3l4652,3410r-24,-1l4605,3405r-22,-6l4562,3391r-19,-11l4524,3368r-16,-14l4493,3338r-13,-17l4469,3303r-9,-20l4454,3262r-3,-21l4450,3222xe" filled="f" strokecolor="#bb8b00" strokeweight=".96pt">
              <v:path arrowok="t"/>
            </v:shape>
            <w10:wrap anchorx="page" anchory="page"/>
          </v:group>
        </w:pict>
      </w:r>
      <w:r w:rsidR="00CA5EB0">
        <w:pict w14:anchorId="5D109112">
          <v:group id="_x0000_s1185" style="position:absolute;margin-left:219.65pt;margin-top:173.9pt;width:52.4pt;height:23.45pt;z-index:-251658149;mso-position-horizontal-relative:page;mso-position-vertical-relative:page" coordorigin="4393,3478" coordsize="1048,469">
            <v:shape id="_x0000_s1193" style="position:absolute;left:4409;top:3557;width:406;height:374" coordorigin="4409,3557" coordsize="406,374" path="m4409,3744r1,18l4413,3783r6,21l4428,3824r11,18l4452,3859r15,16l4483,3889r19,12l4521,3912r21,8l4564,3926r24,4l4612,3931r19,-1l4654,3927r23,-6l4698,3913r20,-10l4736,3892r17,-14l4769,3862r13,-16l4793,3827r9,-19l4809,3788r4,-22l4814,3744r-1,-18l4810,3705r-6,-21l4795,3664r-11,-18l4771,3629r-14,-16l4740,3599r-18,-12l4702,3576r-21,-8l4659,3562r-23,-4l4612,3557r-20,1l4569,3561r-22,6l4525,3575r-20,10l4487,3596r-17,14l4455,3626r-14,16l4430,3661r-9,19l4414,3700r-4,22l4409,3744xe" fillcolor="#ffc000" stroked="f">
              <v:path arrowok="t"/>
            </v:shape>
            <v:shape id="_x0000_s1192" style="position:absolute;left:4409;top:3557;width:406;height:374" coordorigin="4409,3557" coordsize="406,374" path="m4409,3744r1,-22l4414,3700r7,-20l4430,3661r11,-19l4455,3626r15,-16l4487,3596r18,-11l4525,3575r22,-8l4569,3561r23,-3l4612,3557r24,1l4659,3562r22,6l4702,3576r20,11l4740,3599r17,14l4771,3629r13,17l4795,3664r9,20l4810,3705r3,21l4814,3744r-1,22l4809,3788r-7,20l4793,3827r-11,19l4769,3862r-16,16l4736,3892r-18,11l4698,3913r-21,8l4654,3927r-23,3l4612,3931r-24,-1l4564,3926r-22,-6l4521,3912r-19,-11l4483,3889r-16,-14l4452,3859r-13,-17l4428,3824r-9,-20l4413,3783r-3,-21l4409,3744xe" filled="f" strokecolor="#bb8b00" strokeweight=".96pt">
              <v:path arrowok="t"/>
            </v:shape>
            <v:shape id="_x0000_s1191" style="position:absolute;left:4937;top:3557;width:406;height:374" coordorigin="4937,3557" coordsize="406,374" path="m4937,3744r1,18l4941,3783r6,21l4956,3824r11,18l4980,3859r15,16l5011,3889r19,12l5049,3912r21,8l5092,3926r24,4l5140,3931r19,-1l5182,3927r23,-6l5226,3913r20,-10l5264,3892r17,-14l5297,3862r13,-16l5321,3827r9,-19l5337,3788r4,-22l5342,3744r-1,-18l5338,3705r-6,-21l5323,3664r-11,-18l5299,3629r-14,-16l5268,3599r-18,-12l5230,3576r-21,-8l5187,3562r-23,-4l5140,3557r-20,1l5097,3561r-22,6l5053,3575r-20,10l5015,3596r-17,14l4983,3626r-14,16l4958,3661r-9,19l4942,3700r-4,22l4937,3744xe" fillcolor="#ffc000" stroked="f">
              <v:path arrowok="t"/>
            </v:shape>
            <v:shape id="_x0000_s1190" style="position:absolute;left:4937;top:3557;width:406;height:374" coordorigin="4937,3557" coordsize="406,374" path="m4937,3744r1,-22l4942,3700r7,-20l4958,3661r11,-19l4983,3626r15,-16l5015,3596r18,-11l5053,3575r22,-8l5097,3561r23,-3l5140,3557r24,1l5187,3562r22,6l5230,3576r20,11l5268,3599r17,14l5299,3629r13,17l5323,3664r9,20l5338,3705r3,21l5342,3744r-1,22l5337,3788r-7,20l5321,3827r-11,19l5297,3862r-16,16l5264,3892r-18,11l5226,3913r-21,8l5182,3927r-23,3l5140,3931r-24,-1l5092,3926r-22,-6l5049,3912r-19,-11l5011,3889r-16,-14l4980,3859r-13,-17l4956,3824r-9,-20l4941,3783r-3,-21l4937,3744xe" filled="f" strokecolor="#bb8b00" strokeweight=".96pt">
              <v:path arrowok="t"/>
            </v:shape>
            <v:shape id="_x0000_s1189" style="position:absolute;left:4438;top:3542;width:459;height:328" coordorigin="4438,3542" coordsize="459,328" path="m4438,3870r459,-328e" filled="f" strokeweight=".48pt">
              <v:path arrowok="t"/>
            </v:shape>
            <v:shape id="_x0000_s1188" style="position:absolute;left:4438;top:3482;width:365;height:413" coordorigin="4438,3482" coordsize="365,413" path="m4438,3482r364,413e" filled="f" strokeweight=".48pt">
              <v:path arrowok="t"/>
            </v:shape>
            <v:shape id="_x0000_s1187" style="position:absolute;left:4978;top:3581;width:459;height:328" coordorigin="4978,3581" coordsize="459,328" path="m4978,3909r459,-328e" filled="f" strokeweight=".48pt">
              <v:path arrowok="t"/>
            </v:shape>
            <v:shape id="_x0000_s1186" style="position:absolute;left:5018;top:3518;width:365;height:413" coordorigin="5018,3518" coordsize="365,413" path="m5018,3518r365,413e" filled="f" strokeweight=".48pt">
              <v:path arrowok="t"/>
            </v:shape>
            <w10:wrap anchorx="page" anchory="page"/>
          </v:group>
        </w:pict>
      </w:r>
      <w:r w:rsidR="00CA5EB0">
        <w:pict w14:anchorId="5D109113">
          <v:group id="_x0000_s1181" style="position:absolute;margin-left:318.35pt;margin-top:153.85pt;width:25.05pt;height:43.1pt;z-index:-251658150;mso-position-horizontal-relative:page;mso-position-vertical-relative:page" coordorigin="6367,3077" coordsize="501,862">
            <v:shape id="_x0000_s1184" type="#_x0000_t75" style="position:absolute;left:6382;top:3077;width:470;height:408">
              <v:imagedata r:id="rId56" o:title=""/>
            </v:shape>
            <v:shape id="_x0000_s1183" type="#_x0000_t75" style="position:absolute;left:6382;top:3530;width:470;height:408">
              <v:imagedata r:id="rId57" o:title=""/>
            </v:shape>
            <v:shape id="_x0000_s1182" style="position:absolute;left:6383;top:3532;width:470;height:363" coordorigin="6383,3532" coordsize="470,363" path="m6383,3895r470,-363e" filled="f" strokeweight="1.56pt">
              <v:path arrowok="t"/>
            </v:shape>
            <w10:wrap anchorx="page" anchory="page"/>
          </v:group>
        </w:pict>
      </w:r>
      <w:r w:rsidR="00CA5EB0">
        <w:pict w14:anchorId="5D109114">
          <v:group id="_x0000_s1177" style="position:absolute;margin-left:291.25pt;margin-top:153.85pt;width:25.05pt;height:43.95pt;z-index:-251658151;mso-position-horizontal-relative:page;mso-position-vertical-relative:page" coordorigin="5825,3077" coordsize="501,879">
            <v:shape id="_x0000_s1180" type="#_x0000_t75" style="position:absolute;left:5839;top:3530;width:470;height:408">
              <v:imagedata r:id="rId57" o:title=""/>
            </v:shape>
            <v:shape id="_x0000_s1179" type="#_x0000_t75" style="position:absolute;left:5839;top:3077;width:470;height:408">
              <v:imagedata r:id="rId57" o:title=""/>
            </v:shape>
            <v:shape id="_x0000_s1178" style="position:absolute;left:5840;top:3577;width:470;height:363" coordorigin="5840,3577" coordsize="470,363" path="m5840,3940r471,-363e" filled="f" strokeweight="1.56pt">
              <v:path arrowok="t"/>
            </v:shape>
            <w10:wrap anchorx="page" anchory="page"/>
          </v:group>
        </w:pict>
      </w:r>
      <w:r w:rsidR="00CA5EB0">
        <w:pict w14:anchorId="5D109115">
          <v:shape id="_x0000_s1176" type="#_x0000_t75" style="position:absolute;margin-left:399.7pt;margin-top:352.9pt;width:141.6pt;height:49.55pt;z-index:-251658152;mso-position-horizontal-relative:page;mso-position-vertical-relative:page">
            <v:imagedata r:id="rId58" o:title=""/>
            <w10:wrap anchorx="page" anchory="page"/>
          </v:shape>
        </w:pict>
      </w:r>
      <w:r w:rsidR="00CA5EB0">
        <w:pict w14:anchorId="5D109116">
          <v:shape id="_x0000_s1175" type="#_x0000_t75" style="position:absolute;margin-left:379.8pt;margin-top:249.85pt;width:181.55pt;height:43.45pt;z-index:-251658153;mso-position-horizontal-relative:page;mso-position-vertical-relative:page">
            <v:imagedata r:id="rId59" o:title=""/>
            <w10:wrap anchorx="page" anchory="page"/>
          </v:shape>
        </w:pict>
      </w:r>
      <w:r w:rsidR="005C6532">
        <w:tab/>
      </w:r>
    </w:p>
    <w:p w14:paraId="5D108E87" w14:textId="77777777" w:rsidR="007B65A8" w:rsidRDefault="007B65A8">
      <w:pPr>
        <w:spacing w:line="200" w:lineRule="exact"/>
      </w:pPr>
    </w:p>
    <w:p w14:paraId="5D108E88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9"/>
        <w:gridCol w:w="4251"/>
        <w:gridCol w:w="4253"/>
        <w:gridCol w:w="4253"/>
      </w:tblGrid>
      <w:tr w:rsidR="007B65A8" w14:paraId="5D108E8E" w14:textId="77777777">
        <w:trPr>
          <w:trHeight w:hRule="exact" w:val="4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89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8A" w14:textId="77777777" w:rsidR="007B65A8" w:rsidRDefault="006516C2">
            <w:pPr>
              <w:spacing w:line="320" w:lineRule="exact"/>
              <w:ind w:left="15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8B" w14:textId="77777777" w:rsidR="007B65A8" w:rsidRDefault="006516C2">
            <w:pPr>
              <w:spacing w:line="320" w:lineRule="exact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8C" w14:textId="77777777" w:rsidR="007B65A8" w:rsidRDefault="006516C2">
            <w:pPr>
              <w:spacing w:line="320" w:lineRule="exact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8D" w14:textId="77777777" w:rsidR="007B65A8" w:rsidRDefault="006516C2">
            <w:pPr>
              <w:spacing w:line="320" w:lineRule="exact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EA0" w14:textId="77777777">
        <w:trPr>
          <w:trHeight w:hRule="exact" w:val="1803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8F" w14:textId="77777777" w:rsidR="007B65A8" w:rsidRDefault="006516C2">
            <w:pPr>
              <w:spacing w:before="99"/>
              <w:ind w:left="3979" w:right="397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90" w14:textId="77777777" w:rsidR="007B65A8" w:rsidRDefault="007B65A8">
            <w:pPr>
              <w:spacing w:line="200" w:lineRule="exact"/>
            </w:pPr>
          </w:p>
          <w:p w14:paraId="5D108E91" w14:textId="77777777" w:rsidR="007B65A8" w:rsidRDefault="007B65A8">
            <w:pPr>
              <w:spacing w:before="2" w:line="200" w:lineRule="exact"/>
            </w:pPr>
          </w:p>
          <w:p w14:paraId="5D108E92" w14:textId="77777777" w:rsidR="007B65A8" w:rsidRDefault="006516C2">
            <w:pPr>
              <w:spacing w:line="245" w:lineRule="auto"/>
              <w:ind w:left="662" w:right="251" w:hanging="3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93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E94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ay.</w:t>
            </w:r>
          </w:p>
          <w:p w14:paraId="5D108E95" w14:textId="77777777" w:rsidR="007B65A8" w:rsidRDefault="007B65A8">
            <w:pPr>
              <w:spacing w:before="6" w:line="180" w:lineRule="exact"/>
              <w:rPr>
                <w:sz w:val="18"/>
                <w:szCs w:val="18"/>
              </w:rPr>
            </w:pPr>
          </w:p>
          <w:p w14:paraId="5D108E96" w14:textId="77777777" w:rsidR="007B65A8" w:rsidRDefault="007B65A8">
            <w:pPr>
              <w:spacing w:line="200" w:lineRule="exact"/>
            </w:pPr>
          </w:p>
          <w:p w14:paraId="5D108E97" w14:textId="77777777" w:rsidR="007B65A8" w:rsidRDefault="007B65A8">
            <w:pPr>
              <w:spacing w:line="200" w:lineRule="exact"/>
            </w:pPr>
          </w:p>
          <w:p w14:paraId="5D108E98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99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what</w:t>
            </w:r>
          </w:p>
          <w:p w14:paraId="5D108E9A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ay.</w:t>
            </w:r>
          </w:p>
          <w:p w14:paraId="5D108E9B" w14:textId="77777777" w:rsidR="007B65A8" w:rsidRDefault="007B65A8">
            <w:pPr>
              <w:spacing w:before="6" w:line="180" w:lineRule="exact"/>
              <w:rPr>
                <w:sz w:val="18"/>
                <w:szCs w:val="18"/>
              </w:rPr>
            </w:pPr>
          </w:p>
          <w:p w14:paraId="5D108E9C" w14:textId="77777777" w:rsidR="007B65A8" w:rsidRDefault="007B65A8">
            <w:pPr>
              <w:spacing w:line="200" w:lineRule="exact"/>
            </w:pPr>
          </w:p>
          <w:p w14:paraId="5D108E9D" w14:textId="77777777" w:rsidR="007B65A8" w:rsidRDefault="007B65A8">
            <w:pPr>
              <w:spacing w:line="200" w:lineRule="exact"/>
            </w:pPr>
          </w:p>
          <w:p w14:paraId="5D108E9E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9F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7B65A8" w14:paraId="5D108EB7" w14:textId="77777777">
        <w:trPr>
          <w:trHeight w:hRule="exact" w:val="2940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A1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A2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EA3" w14:textId="77777777" w:rsidR="007B65A8" w:rsidRDefault="007B65A8">
            <w:pPr>
              <w:spacing w:line="200" w:lineRule="exact"/>
            </w:pPr>
          </w:p>
          <w:p w14:paraId="5D108EA4" w14:textId="77777777" w:rsidR="007B65A8" w:rsidRDefault="007B65A8">
            <w:pPr>
              <w:spacing w:line="200" w:lineRule="exact"/>
            </w:pPr>
          </w:p>
          <w:p w14:paraId="5D108EA5" w14:textId="77777777" w:rsidR="007B65A8" w:rsidRDefault="006516C2">
            <w:pPr>
              <w:ind w:left="7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ack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A6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14:paraId="5D108EA7" w14:textId="77777777" w:rsidR="007B65A8" w:rsidRDefault="006516C2">
            <w:pPr>
              <w:ind w:left="102" w:right="2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in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  <w:p w14:paraId="5D108EA8" w14:textId="77777777" w:rsidR="007B65A8" w:rsidRDefault="00CA5EB0">
            <w:pPr>
              <w:spacing w:before="40"/>
              <w:ind w:left="666"/>
            </w:pPr>
            <w:r>
              <w:pict w14:anchorId="5D109117">
                <v:shape id="_x0000_i1032" type="#_x0000_t75" style="width:121.2pt;height:63.6pt">
                  <v:imagedata r:id="rId60" o:title=""/>
                </v:shape>
              </w:pict>
            </w:r>
          </w:p>
          <w:p w14:paraId="5D108EA9" w14:textId="77777777" w:rsidR="007B65A8" w:rsidRDefault="007B65A8">
            <w:pPr>
              <w:spacing w:before="10" w:line="140" w:lineRule="exact"/>
              <w:rPr>
                <w:sz w:val="15"/>
                <w:szCs w:val="15"/>
              </w:rPr>
            </w:pPr>
          </w:p>
          <w:p w14:paraId="5D108EAA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AB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ack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  <w:p w14:paraId="5D108EAC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rack</w:t>
            </w:r>
          </w:p>
          <w:p w14:paraId="5D108EAD" w14:textId="77777777" w:rsidR="007B65A8" w:rsidRDefault="007B65A8">
            <w:pPr>
              <w:spacing w:before="4" w:line="160" w:lineRule="exact"/>
              <w:rPr>
                <w:sz w:val="16"/>
                <w:szCs w:val="16"/>
              </w:rPr>
            </w:pPr>
          </w:p>
          <w:p w14:paraId="5D108EAE" w14:textId="77777777" w:rsidR="007B65A8" w:rsidRDefault="007B65A8">
            <w:pPr>
              <w:spacing w:line="200" w:lineRule="exact"/>
            </w:pPr>
          </w:p>
          <w:p w14:paraId="5D108EAF" w14:textId="77777777" w:rsidR="007B65A8" w:rsidRDefault="007B65A8">
            <w:pPr>
              <w:spacing w:line="200" w:lineRule="exact"/>
            </w:pPr>
          </w:p>
          <w:p w14:paraId="5D108EB0" w14:textId="77777777" w:rsidR="007B65A8" w:rsidRDefault="007B65A8">
            <w:pPr>
              <w:spacing w:line="200" w:lineRule="exact"/>
            </w:pPr>
          </w:p>
          <w:p w14:paraId="5D108EB1" w14:textId="77777777" w:rsidR="007B65A8" w:rsidRDefault="007B65A8">
            <w:pPr>
              <w:spacing w:line="200" w:lineRule="exact"/>
            </w:pPr>
          </w:p>
          <w:p w14:paraId="5D108EB2" w14:textId="77777777" w:rsidR="007B65A8" w:rsidRDefault="007B65A8">
            <w:pPr>
              <w:spacing w:line="200" w:lineRule="exact"/>
            </w:pPr>
          </w:p>
          <w:p w14:paraId="5D108EB3" w14:textId="77777777" w:rsidR="007B65A8" w:rsidRDefault="006516C2">
            <w:pPr>
              <w:ind w:left="105" w:right="3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 at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igger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ack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owing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B4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13 in yo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ack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</w:p>
          <w:p w14:paraId="5D108EB5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5D108EB6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7B65A8" w14:paraId="5D108ECE" w14:textId="77777777">
        <w:trPr>
          <w:trHeight w:hRule="exact" w:val="4021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B8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B9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EBA" w14:textId="77777777" w:rsidR="007B65A8" w:rsidRDefault="007B65A8">
            <w:pPr>
              <w:spacing w:line="200" w:lineRule="exact"/>
            </w:pPr>
          </w:p>
          <w:p w14:paraId="5D108EBB" w14:textId="77777777" w:rsidR="007B65A8" w:rsidRDefault="007B65A8">
            <w:pPr>
              <w:spacing w:line="200" w:lineRule="exact"/>
            </w:pPr>
          </w:p>
          <w:p w14:paraId="5D108EBC" w14:textId="77777777" w:rsidR="007B65A8" w:rsidRDefault="006516C2">
            <w:pPr>
              <w:ind w:left="107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BD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5D108EBE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  <w:p w14:paraId="5D108EBF" w14:textId="77777777" w:rsidR="007B65A8" w:rsidRDefault="00CA5EB0">
            <w:pPr>
              <w:spacing w:before="3"/>
              <w:ind w:left="102"/>
            </w:pPr>
            <w:r>
              <w:pict w14:anchorId="5D109118">
                <v:shape id="_x0000_i1033" type="#_x0000_t75" style="width:201.6pt;height:102pt">
                  <v:imagedata r:id="rId61" o:title=""/>
                </v:shape>
              </w:pict>
            </w:r>
          </w:p>
          <w:p w14:paraId="5D108EC0" w14:textId="77777777" w:rsidR="007B65A8" w:rsidRDefault="006516C2">
            <w:pPr>
              <w:spacing w:before="1"/>
              <w:ind w:left="102" w:right="1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ild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or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asic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 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C1" w14:textId="77777777" w:rsidR="007B65A8" w:rsidRDefault="007B65A8">
            <w:pPr>
              <w:spacing w:before="6" w:line="180" w:lineRule="exact"/>
              <w:rPr>
                <w:sz w:val="18"/>
                <w:szCs w:val="18"/>
              </w:rPr>
            </w:pPr>
          </w:p>
          <w:p w14:paraId="5D108EC2" w14:textId="77777777" w:rsidR="007B65A8" w:rsidRDefault="007B65A8">
            <w:pPr>
              <w:spacing w:line="200" w:lineRule="exact"/>
            </w:pPr>
          </w:p>
          <w:p w14:paraId="5D108EC3" w14:textId="77777777" w:rsidR="007B65A8" w:rsidRDefault="007B65A8">
            <w:pPr>
              <w:spacing w:line="200" w:lineRule="exact"/>
            </w:pPr>
          </w:p>
          <w:p w14:paraId="5D108EC4" w14:textId="77777777" w:rsidR="007B65A8" w:rsidRDefault="007B65A8">
            <w:pPr>
              <w:spacing w:line="200" w:lineRule="exact"/>
            </w:pPr>
          </w:p>
          <w:p w14:paraId="5D108EC5" w14:textId="77777777" w:rsidR="007B65A8" w:rsidRDefault="007B65A8">
            <w:pPr>
              <w:spacing w:line="200" w:lineRule="exact"/>
            </w:pPr>
          </w:p>
          <w:p w14:paraId="5D108EC6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on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  <w:p w14:paraId="5D108EC7" w14:textId="77777777" w:rsidR="007B65A8" w:rsidRDefault="007B65A8">
            <w:pPr>
              <w:spacing w:before="2" w:line="120" w:lineRule="exact"/>
              <w:rPr>
                <w:sz w:val="13"/>
                <w:szCs w:val="13"/>
              </w:rPr>
            </w:pPr>
          </w:p>
          <w:p w14:paraId="5D108EC8" w14:textId="77777777" w:rsidR="007B65A8" w:rsidRDefault="00CA5EB0">
            <w:pPr>
              <w:ind w:left="464"/>
            </w:pPr>
            <w:r>
              <w:pict w14:anchorId="5D109119">
                <v:shape id="_x0000_i1034" type="#_x0000_t75" style="width:171.6pt;height:99.6pt">
                  <v:imagedata r:id="rId62" o:title=""/>
                </v:shape>
              </w:pict>
            </w:r>
          </w:p>
          <w:p w14:paraId="5D108EC9" w14:textId="77777777" w:rsidR="007B65A8" w:rsidRDefault="006516C2">
            <w:pPr>
              <w:spacing w:before="7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raw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14:paraId="5D108ECA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CB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ah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ECC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ECD" w14:textId="77777777" w:rsidR="007B65A8" w:rsidRDefault="006516C2">
            <w:pPr>
              <w:ind w:left="102" w:right="1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 of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girls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8ECF" w14:textId="77777777" w:rsidR="007B65A8" w:rsidRDefault="007B65A8">
      <w:pPr>
        <w:sectPr w:rsidR="007B65A8">
          <w:headerReference w:type="default" r:id="rId63"/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ED0" w14:textId="5931FA30" w:rsidR="007B65A8" w:rsidRDefault="001A73BD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925" behindDoc="0" locked="0" layoutInCell="1" allowOverlap="1" wp14:anchorId="6D57FB3F" wp14:editId="24C520A6">
                <wp:simplePos x="0" y="0"/>
                <wp:positionH relativeFrom="column">
                  <wp:posOffset>1346200</wp:posOffset>
                </wp:positionH>
                <wp:positionV relativeFrom="paragraph">
                  <wp:posOffset>-400050</wp:posOffset>
                </wp:positionV>
                <wp:extent cx="5676900" cy="60960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16D5" w14:textId="359D98AB" w:rsidR="001A73BD" w:rsidRPr="001A73BD" w:rsidRDefault="001A73B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7FB3F" id="Text Box 32" o:spid="_x0000_s1039" type="#_x0000_t202" style="position:absolute;margin-left:106pt;margin-top:-31.5pt;width:447pt;height:48pt;z-index:2516809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" fillcolor="white [3201]" strokeweight=".5pt">
                <v:textbox>
                  <w:txbxContent>
                    <w:p w14:paraId="7A8C16D5" w14:textId="359D98AB" w:rsidR="001A73BD" w:rsidRPr="001A73BD" w:rsidRDefault="001A73BD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Guidance- Subtraction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1A">
          <v:shape id="_x0000_s1171" type="#_x0000_t75" style="position:absolute;margin-left:583.45pt;margin-top:119.05pt;width:123pt;height:92.3pt;z-index:-251658139;mso-position-horizontal-relative:page;mso-position-vertical-relative:page">
            <v:imagedata r:id="rId64" o:title=""/>
            <w10:wrap anchorx="page" anchory="page"/>
          </v:shape>
        </w:pict>
      </w:r>
      <w:r w:rsidR="00CA5EB0">
        <w:pict w14:anchorId="5D10911B">
          <v:shape id="_x0000_s1170" type="#_x0000_t75" style="position:absolute;margin-left:605.05pt;margin-top:242.9pt;width:85.55pt;height:68.3pt;z-index:-251658140;mso-position-horizontal-relative:page;mso-position-vertical-relative:page">
            <v:imagedata r:id="rId65" o:title=""/>
            <w10:wrap anchorx="page" anchory="page"/>
          </v:shape>
        </w:pict>
      </w:r>
      <w:r w:rsidR="00CA5EB0">
        <w:pict w14:anchorId="5D10911C">
          <v:shape id="_x0000_s1169" type="#_x0000_t75" style="position:absolute;margin-left:375.6pt;margin-top:280.7pt;width:187.55pt;height:74.3pt;z-index:-251658141;mso-position-horizontal-relative:page;mso-position-vertical-relative:page">
            <v:imagedata r:id="rId66" o:title=""/>
            <w10:wrap anchorx="page" anchory="page"/>
          </v:shape>
        </w:pict>
      </w:r>
      <w:r w:rsidR="00CA5EB0">
        <w:pict w14:anchorId="5D10911D">
          <v:shape id="_x0000_s1168" type="#_x0000_t75" style="position:absolute;margin-left:158.3pt;margin-top:134.75pt;width:113.35pt;height:116.3pt;z-index:-251658142;mso-position-horizontal-relative:page;mso-position-vertical-relative:page">
            <v:imagedata r:id="rId67" o:title=""/>
            <w10:wrap anchorx="page" anchory="page"/>
          </v:shape>
        </w:pict>
      </w:r>
      <w:r w:rsidR="00CA5EB0">
        <w:pict w14:anchorId="5D10911E">
          <v:shape id="_x0000_s1167" type="#_x0000_t75" style="position:absolute;margin-left:239.5pt;margin-top:299.4pt;width:111.05pt;height:86.15pt;z-index:-251658143;mso-position-horizontal-relative:page;mso-position-vertical-relative:page">
            <v:imagedata r:id="rId68" o:title=""/>
            <w10:wrap anchorx="page" anchory="page"/>
          </v:shape>
        </w:pict>
      </w:r>
    </w:p>
    <w:p w14:paraId="5D108ED1" w14:textId="77777777" w:rsidR="007B65A8" w:rsidRDefault="007B65A8">
      <w:pPr>
        <w:spacing w:line="200" w:lineRule="exact"/>
      </w:pPr>
    </w:p>
    <w:p w14:paraId="5D108ED2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9"/>
        <w:gridCol w:w="4251"/>
        <w:gridCol w:w="4253"/>
        <w:gridCol w:w="4253"/>
      </w:tblGrid>
      <w:tr w:rsidR="007B65A8" w14:paraId="5D108ED8" w14:textId="77777777">
        <w:trPr>
          <w:trHeight w:hRule="exact" w:val="4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3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4" w14:textId="77777777" w:rsidR="007B65A8" w:rsidRDefault="006516C2">
            <w:pPr>
              <w:spacing w:line="320" w:lineRule="exact"/>
              <w:ind w:left="15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5" w14:textId="77777777" w:rsidR="007B65A8" w:rsidRDefault="006516C2">
            <w:pPr>
              <w:spacing w:line="320" w:lineRule="exact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6" w14:textId="77777777" w:rsidR="007B65A8" w:rsidRDefault="006516C2">
            <w:pPr>
              <w:spacing w:line="320" w:lineRule="exact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7" w14:textId="77777777" w:rsidR="007B65A8" w:rsidRDefault="006516C2">
            <w:pPr>
              <w:spacing w:line="320" w:lineRule="exact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A63103" w14:paraId="5D108EFA" w14:textId="77777777" w:rsidTr="00122DD1">
        <w:trPr>
          <w:trHeight w:hRule="exact" w:val="5423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ED9" w14:textId="77777777" w:rsidR="00A63103" w:rsidRDefault="00A63103">
            <w:pPr>
              <w:spacing w:before="2" w:line="100" w:lineRule="exact"/>
              <w:rPr>
                <w:sz w:val="10"/>
                <w:szCs w:val="10"/>
              </w:rPr>
            </w:pPr>
          </w:p>
          <w:p w14:paraId="5D108EDA" w14:textId="77777777" w:rsidR="00A63103" w:rsidRDefault="00A63103">
            <w:pPr>
              <w:ind w:left="2308" w:right="230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EDB" w14:textId="77777777" w:rsidR="00A63103" w:rsidRDefault="00A63103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EDC" w14:textId="77777777" w:rsidR="00A63103" w:rsidRDefault="00A63103">
            <w:pPr>
              <w:spacing w:line="200" w:lineRule="exact"/>
            </w:pPr>
          </w:p>
          <w:p w14:paraId="5D108EDD" w14:textId="77777777" w:rsidR="00A63103" w:rsidRDefault="00A63103">
            <w:pPr>
              <w:spacing w:line="200" w:lineRule="exact"/>
            </w:pPr>
          </w:p>
          <w:p w14:paraId="5D108EDE" w14:textId="77777777" w:rsidR="00A63103" w:rsidRDefault="00A63103">
            <w:pPr>
              <w:ind w:left="9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meth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groupi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DF" w14:textId="77777777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42 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  <w:p w14:paraId="5D108EE0" w14:textId="77777777" w:rsidR="00A63103" w:rsidRDefault="00A63103">
            <w:pPr>
              <w:ind w:left="2596" w:right="1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10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igger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5D108EE1" w14:textId="77777777" w:rsidR="00A63103" w:rsidRDefault="00A63103">
            <w:pPr>
              <w:ind w:left="2596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ay.</w:t>
            </w:r>
          </w:p>
          <w:p w14:paraId="5D108EE2" w14:textId="77777777" w:rsidR="00A63103" w:rsidRDefault="00A63103">
            <w:pPr>
              <w:spacing w:before="3" w:line="160" w:lineRule="exact"/>
              <w:rPr>
                <w:sz w:val="17"/>
                <w:szCs w:val="17"/>
              </w:rPr>
            </w:pPr>
          </w:p>
          <w:p w14:paraId="5D108EE3" w14:textId="77777777" w:rsidR="00A63103" w:rsidRDefault="00A63103">
            <w:pPr>
              <w:spacing w:line="200" w:lineRule="exact"/>
            </w:pPr>
          </w:p>
          <w:p w14:paraId="5D108EE4" w14:textId="77777777" w:rsidR="00A63103" w:rsidRDefault="00A63103">
            <w:pPr>
              <w:spacing w:line="200" w:lineRule="exact"/>
            </w:pPr>
          </w:p>
          <w:p w14:paraId="5D108EE5" w14:textId="77777777" w:rsidR="00A63103" w:rsidRDefault="00A63103">
            <w:pPr>
              <w:spacing w:line="200" w:lineRule="exact"/>
            </w:pPr>
          </w:p>
          <w:p w14:paraId="5D108EE6" w14:textId="77777777" w:rsidR="00A63103" w:rsidRDefault="00A63103">
            <w:pPr>
              <w:spacing w:line="200" w:lineRule="exact"/>
            </w:pPr>
          </w:p>
          <w:p w14:paraId="5D108EE7" w14:textId="77777777" w:rsidR="00A63103" w:rsidRDefault="00A63103">
            <w:pPr>
              <w:spacing w:line="200" w:lineRule="exact"/>
            </w:pPr>
          </w:p>
          <w:p w14:paraId="5D108EE8" w14:textId="77777777" w:rsidR="00A63103" w:rsidRDefault="00A63103">
            <w:pPr>
              <w:ind w:left="102" w:right="5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EE9" w14:textId="77777777" w:rsidR="00A63103" w:rsidRDefault="00A63103">
            <w:pPr>
              <w:spacing w:before="12" w:line="280" w:lineRule="exact"/>
              <w:rPr>
                <w:sz w:val="28"/>
                <w:szCs w:val="28"/>
              </w:rPr>
            </w:pPr>
          </w:p>
          <w:p w14:paraId="5D108EEA" w14:textId="77777777" w:rsidR="00A63103" w:rsidRDefault="00A63103">
            <w:pPr>
              <w:ind w:left="102" w:right="28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Again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larg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EB" w14:textId="77777777" w:rsidR="00A63103" w:rsidRDefault="00A63103">
            <w:pPr>
              <w:spacing w:before="9" w:line="100" w:lineRule="exact"/>
              <w:rPr>
                <w:sz w:val="10"/>
                <w:szCs w:val="10"/>
              </w:rPr>
            </w:pPr>
          </w:p>
          <w:p w14:paraId="5D108EEC" w14:textId="77777777" w:rsidR="00A63103" w:rsidRDefault="00CA5EB0">
            <w:pPr>
              <w:ind w:left="372"/>
            </w:pPr>
            <w:r>
              <w:pict w14:anchorId="5D10911F">
                <v:shape id="_x0000_i1035" type="#_x0000_t75" style="width:193.2pt;height:69.6pt">
                  <v:imagedata r:id="rId69" o:title=""/>
                </v:shape>
              </w:pict>
            </w:r>
          </w:p>
          <w:p w14:paraId="5D108EED" w14:textId="77777777" w:rsidR="00A63103" w:rsidRDefault="00A63103">
            <w:pPr>
              <w:spacing w:line="200" w:lineRule="exact"/>
            </w:pPr>
          </w:p>
          <w:p w14:paraId="5D108EEE" w14:textId="77777777" w:rsidR="00A63103" w:rsidRDefault="00A63103">
            <w:pPr>
              <w:spacing w:before="2" w:line="220" w:lineRule="exact"/>
              <w:rPr>
                <w:sz w:val="22"/>
                <w:szCs w:val="22"/>
              </w:rPr>
            </w:pPr>
          </w:p>
          <w:p w14:paraId="5D108EEF" w14:textId="77777777" w:rsidR="00A63103" w:rsidRDefault="00A63103">
            <w:pPr>
              <w:ind w:left="210" w:right="4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raw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10 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ion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elp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wor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F0" w14:textId="77777777" w:rsidR="00A63103" w:rsidRDefault="00A63103">
            <w:pPr>
              <w:spacing w:line="120" w:lineRule="exact"/>
              <w:rPr>
                <w:sz w:val="12"/>
                <w:szCs w:val="12"/>
              </w:rPr>
            </w:pPr>
          </w:p>
          <w:p w14:paraId="5D108EF1" w14:textId="77777777" w:rsidR="00A63103" w:rsidRDefault="00A63103">
            <w:pPr>
              <w:spacing w:line="200" w:lineRule="exact"/>
            </w:pPr>
          </w:p>
          <w:p w14:paraId="5D108EF2" w14:textId="77777777" w:rsidR="00A63103" w:rsidRDefault="00A63103">
            <w:pPr>
              <w:spacing w:line="200" w:lineRule="exact"/>
            </w:pPr>
          </w:p>
          <w:p w14:paraId="5D108EF3" w14:textId="77777777" w:rsidR="00A63103" w:rsidRDefault="00A63103">
            <w:pPr>
              <w:spacing w:line="200" w:lineRule="exact"/>
            </w:pPr>
          </w:p>
          <w:p w14:paraId="5D108EF4" w14:textId="77777777" w:rsidR="00A63103" w:rsidRDefault="00A63103">
            <w:pPr>
              <w:spacing w:line="200" w:lineRule="exact"/>
            </w:pPr>
          </w:p>
          <w:p w14:paraId="5D108EF5" w14:textId="77777777" w:rsidR="00A63103" w:rsidRDefault="00A63103">
            <w:pPr>
              <w:spacing w:line="200" w:lineRule="exact"/>
            </w:pPr>
          </w:p>
          <w:p w14:paraId="5D108EF6" w14:textId="77777777" w:rsidR="00A63103" w:rsidRDefault="00A63103">
            <w:pPr>
              <w:spacing w:line="200" w:lineRule="exact"/>
            </w:pPr>
          </w:p>
          <w:p w14:paraId="5D108EF7" w14:textId="77777777" w:rsidR="00A63103" w:rsidRDefault="00A63103">
            <w:pPr>
              <w:spacing w:line="200" w:lineRule="exact"/>
            </w:pPr>
          </w:p>
          <w:p w14:paraId="5D108EF8" w14:textId="77777777" w:rsidR="00A63103" w:rsidRDefault="00A63103">
            <w:pPr>
              <w:spacing w:line="200" w:lineRule="exact"/>
            </w:pPr>
          </w:p>
          <w:p w14:paraId="5D108EF9" w14:textId="77777777" w:rsidR="00A63103" w:rsidRDefault="00A63103">
            <w:pPr>
              <w:ind w:left="234" w:righ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A63103" w14:paraId="106CD862" w14:textId="77777777" w:rsidTr="00A63103">
        <w:trPr>
          <w:trHeight w:hRule="exact" w:val="3552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668E954" w14:textId="77777777" w:rsidR="00A63103" w:rsidRDefault="00A63103">
            <w:pPr>
              <w:spacing w:before="2" w:line="100" w:lineRule="exact"/>
              <w:rPr>
                <w:sz w:val="10"/>
                <w:szCs w:val="1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34DD0C8" w14:textId="77777777" w:rsidR="00A63103" w:rsidRP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200A2A" w14:textId="77777777" w:rsidR="00A63103" w:rsidRP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57415F" w14:textId="736020AF" w:rsid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D2D894" w14:textId="38CB7B1C" w:rsid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3EB6BD" w14:textId="77777777" w:rsidR="00A63103" w:rsidRP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CC0A44" w14:textId="19FF3EF9" w:rsidR="00A63103" w:rsidRPr="00A63103" w:rsidRDefault="00A63103">
            <w:pPr>
              <w:spacing w:before="1" w:line="14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C</w:t>
            </w:r>
            <w:r w:rsidRPr="00A63103">
              <w:rPr>
                <w:rFonts w:asciiTheme="minorHAnsi" w:hAnsiTheme="minorHAnsi" w:cstheme="minorHAnsi"/>
                <w:sz w:val="24"/>
                <w:szCs w:val="24"/>
              </w:rPr>
              <w:t>olumn Method with regrouping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CC4B3" w14:textId="77777777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  <w:p w14:paraId="0F835FC7" w14:textId="77777777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  <w:p w14:paraId="56F3901B" w14:textId="77777777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  <w:p w14:paraId="7B3CF72B" w14:textId="77777777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  <w:p w14:paraId="1BB2A8E0" w14:textId="58EC45C2" w:rsidR="00A63103" w:rsidRDefault="00A63103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F53E5" w14:textId="3210A52E" w:rsidR="00A63103" w:rsidRDefault="001619C0">
            <w:pPr>
              <w:spacing w:before="9" w:line="100" w:lineRule="exact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0445" behindDoc="0" locked="0" layoutInCell="1" allowOverlap="1" wp14:anchorId="2086967B" wp14:editId="44BA4309">
                      <wp:simplePos x="0" y="0"/>
                      <wp:positionH relativeFrom="column">
                        <wp:posOffset>484717</wp:posOffset>
                      </wp:positionH>
                      <wp:positionV relativeFrom="paragraph">
                        <wp:posOffset>979594</wp:posOffset>
                      </wp:positionV>
                      <wp:extent cx="618066" cy="124460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066" cy="1244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E6A74" id="Rectangle 9" o:spid="_x0000_s1026" style="position:absolute;margin-left:38.15pt;margin-top:77.15pt;width:48.65pt;height:98pt;z-index:2516604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" fillcolor="white [3201]" stroked="f" strokeweight="2pt"/>
                  </w:pict>
                </mc:Fallback>
              </mc:AlternateContent>
            </w:r>
          </w:p>
          <w:p w14:paraId="1824580D" w14:textId="77777777" w:rsidR="00FD0106" w:rsidRDefault="00FD0106">
            <w:pPr>
              <w:spacing w:before="9" w:line="100" w:lineRule="exact"/>
              <w:rPr>
                <w:sz w:val="10"/>
                <w:szCs w:val="10"/>
              </w:rPr>
            </w:pPr>
          </w:p>
          <w:p w14:paraId="5DDC7DAC" w14:textId="33F41524" w:rsidR="00F12297" w:rsidRDefault="00F12297" w:rsidP="00F12297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Draw the counters onto a place value grid and show what you have taken away by crossing the counters out as well as clearly showing the exchanges you make.</w:t>
            </w:r>
          </w:p>
          <w:p w14:paraId="30054882" w14:textId="35DBCD1C" w:rsidR="00FD0106" w:rsidRDefault="00F12297">
            <w:pPr>
              <w:spacing w:before="9" w:line="100" w:lineRule="exact"/>
              <w:rPr>
                <w:sz w:val="10"/>
                <w:szCs w:val="10"/>
              </w:rPr>
            </w:pPr>
            <w:r w:rsidRPr="004B1300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59421" behindDoc="1" locked="0" layoutInCell="1" allowOverlap="1" wp14:anchorId="03B30CF8" wp14:editId="5521BBE3">
                  <wp:simplePos x="0" y="0"/>
                  <wp:positionH relativeFrom="column">
                    <wp:posOffset>61383</wp:posOffset>
                  </wp:positionH>
                  <wp:positionV relativeFrom="paragraph">
                    <wp:posOffset>138219</wp:posOffset>
                  </wp:positionV>
                  <wp:extent cx="2583815" cy="1057275"/>
                  <wp:effectExtent l="0" t="0" r="6985" b="9525"/>
                  <wp:wrapTight wrapText="bothSides">
                    <wp:wrapPolygon edited="0">
                      <wp:start x="0" y="0"/>
                      <wp:lineTo x="0" y="21405"/>
                      <wp:lineTo x="21499" y="21405"/>
                      <wp:lineTo x="21499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758"/>
                          <a:stretch/>
                        </pic:blipFill>
                        <pic:spPr bwMode="auto">
                          <a:xfrm>
                            <a:off x="0" y="0"/>
                            <a:ext cx="258381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1300">
              <w:rPr>
                <w:sz w:val="10"/>
                <w:szCs w:val="10"/>
              </w:rPr>
              <w:t xml:space="preserve">  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D7374" w14:textId="38E842E3" w:rsidR="00456159" w:rsidRDefault="00C81D54">
            <w:pPr>
              <w:spacing w:line="120" w:lineRule="exact"/>
              <w:rPr>
                <w:sz w:val="24"/>
              </w:rPr>
            </w:pPr>
            <w:r w:rsidRPr="00B73C6F">
              <w:rPr>
                <w:rFonts w:asciiTheme="minorHAnsi" w:hAnsiTheme="minorHAnsi" w:cstheme="minorHAnsi"/>
                <w:noProof/>
                <w:sz w:val="24"/>
              </w:rPr>
              <w:drawing>
                <wp:anchor distT="0" distB="0" distL="114300" distR="114300" simplePos="0" relativeHeight="251658397" behindDoc="1" locked="0" layoutInCell="1" allowOverlap="1" wp14:anchorId="72CDC92E" wp14:editId="7D8DDE8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1038860</wp:posOffset>
                  </wp:positionV>
                  <wp:extent cx="2578100" cy="1167765"/>
                  <wp:effectExtent l="0" t="0" r="0" b="0"/>
                  <wp:wrapTight wrapText="bothSides">
                    <wp:wrapPolygon edited="0">
                      <wp:start x="0" y="0"/>
                      <wp:lineTo x="0" y="21142"/>
                      <wp:lineTo x="21387" y="21142"/>
                      <wp:lineTo x="2138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34"/>
                          <a:stretch/>
                        </pic:blipFill>
                        <pic:spPr bwMode="auto">
                          <a:xfrm>
                            <a:off x="0" y="0"/>
                            <a:ext cx="2578100" cy="1167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DA24D92" w14:textId="78433CD2" w:rsidR="008D69B4" w:rsidRDefault="008D69B4">
            <w:pPr>
              <w:spacing w:line="120" w:lineRule="exact"/>
              <w:rPr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14:paraId="0D6F838A" w14:textId="77777777" w:rsidR="003A187D" w:rsidRDefault="003A187D" w:rsidP="003A187D">
            <w:pPr>
              <w:spacing w:line="280" w:lineRule="exact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Children must understand that when they have exchanged the 10, they still have 41 because 41 = 30 + 11</w:t>
            </w:r>
          </w:p>
          <w:p w14:paraId="688FF1D5" w14:textId="753D58BC" w:rsidR="008D69B4" w:rsidRDefault="008D69B4">
            <w:pPr>
              <w:spacing w:line="120" w:lineRule="exact"/>
              <w:rPr>
                <w:sz w:val="24"/>
              </w:rPr>
            </w:pPr>
          </w:p>
          <w:p w14:paraId="4D8214C4" w14:textId="12636F69" w:rsidR="008D69B4" w:rsidRDefault="008D69B4">
            <w:pPr>
              <w:spacing w:line="120" w:lineRule="exact"/>
              <w:rPr>
                <w:sz w:val="24"/>
              </w:rPr>
            </w:pPr>
          </w:p>
          <w:p w14:paraId="0BB5B835" w14:textId="55689169" w:rsidR="008D69B4" w:rsidRDefault="008D69B4">
            <w:pPr>
              <w:spacing w:line="120" w:lineRule="exact"/>
              <w:rPr>
                <w:sz w:val="24"/>
              </w:rPr>
            </w:pPr>
          </w:p>
          <w:p w14:paraId="279F3FEA" w14:textId="77777777" w:rsidR="008D69B4" w:rsidRDefault="008D69B4">
            <w:pPr>
              <w:spacing w:line="120" w:lineRule="exact"/>
              <w:rPr>
                <w:sz w:val="24"/>
              </w:rPr>
            </w:pPr>
          </w:p>
          <w:p w14:paraId="55BB605E" w14:textId="7FF6C4C9" w:rsidR="00A63103" w:rsidRPr="008D69B4" w:rsidRDefault="00A63103">
            <w:pPr>
              <w:spacing w:line="120" w:lineRule="exac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D108EFB" w14:textId="77777777" w:rsidR="007B65A8" w:rsidRDefault="007B65A8">
      <w:pPr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EFC" w14:textId="0C97907E" w:rsidR="007B65A8" w:rsidRDefault="00B47217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949" behindDoc="0" locked="0" layoutInCell="1" allowOverlap="1" wp14:anchorId="2D8EE7E0" wp14:editId="15681ACC">
                <wp:simplePos x="0" y="0"/>
                <wp:positionH relativeFrom="column">
                  <wp:posOffset>1270000</wp:posOffset>
                </wp:positionH>
                <wp:positionV relativeFrom="paragraph">
                  <wp:posOffset>-400050</wp:posOffset>
                </wp:positionV>
                <wp:extent cx="5029200" cy="62865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40ACF2" w14:textId="55283724" w:rsidR="00B47217" w:rsidRPr="00B47217" w:rsidRDefault="00B4721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EE7E0" id="Text Box 33" o:spid="_x0000_s1040" type="#_x0000_t202" style="position:absolute;margin-left:100pt;margin-top:-31.5pt;width:396pt;height:49.5pt;z-index:2516819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" fillcolor="white [3201]" strokeweight=".5pt">
                <v:textbox>
                  <w:txbxContent>
                    <w:p w14:paraId="4440ACF2" w14:textId="55283724" w:rsidR="00B47217" w:rsidRPr="00B47217" w:rsidRDefault="00B4721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20">
          <v:shape id="_x0000_s1165" type="#_x0000_t75" style="position:absolute;margin-left:159.25pt;margin-top:430.8pt;width:190.45pt;height:78pt;z-index:-251658134;mso-position-horizontal-relative:page;mso-position-vertical-relative:page">
            <v:imagedata r:id="rId72" o:title=""/>
            <w10:wrap anchorx="page" anchory="page"/>
          </v:shape>
        </w:pict>
      </w:r>
      <w:r w:rsidR="00CA5EB0">
        <w:pict w14:anchorId="5D109121">
          <v:shape id="_x0000_s1164" type="#_x0000_t75" style="position:absolute;margin-left:159.6pt;margin-top:229.8pt;width:189.7pt;height:66pt;z-index:-251658135;mso-position-horizontal-relative:page;mso-position-vertical-relative:page">
            <v:imagedata r:id="rId73" o:title=""/>
            <w10:wrap anchorx="page" anchory="page"/>
          </v:shape>
        </w:pict>
      </w:r>
      <w:r w:rsidR="00CA5EB0">
        <w:pict w14:anchorId="5D109122">
          <v:shape id="_x0000_s1163" type="#_x0000_t75" style="position:absolute;margin-left:577.45pt;margin-top:436.8pt;width:135pt;height:69pt;z-index:-251658136;mso-position-horizontal-relative:page;mso-position-vertical-relative:page">
            <v:imagedata r:id="rId74" o:title=""/>
            <w10:wrap anchorx="page" anchory="page"/>
          </v:shape>
        </w:pict>
      </w:r>
      <w:r w:rsidR="00CA5EB0">
        <w:pict w14:anchorId="5D109123">
          <v:shape id="_x0000_s1162" type="#_x0000_t75" style="position:absolute;margin-left:395.3pt;margin-top:120.5pt;width:143.45pt;height:103.45pt;z-index:-251658137;mso-position-horizontal-relative:page;mso-position-vertical-relative:page">
            <v:imagedata r:id="rId75" o:title=""/>
            <w10:wrap anchorx="page" anchory="page"/>
          </v:shape>
        </w:pict>
      </w:r>
      <w:r w:rsidR="00CA5EB0">
        <w:pict w14:anchorId="5D109124">
          <v:shape id="_x0000_s1161" type="#_x0000_t75" style="position:absolute;margin-left:395.3pt;margin-top:424.8pt;width:146.3pt;height:108.35pt;z-index:-251658138;mso-position-horizontal-relative:page;mso-position-vertical-relative:page">
            <v:imagedata r:id="rId76" o:title=""/>
            <w10:wrap anchorx="page" anchory="page"/>
          </v:shape>
        </w:pict>
      </w:r>
    </w:p>
    <w:p w14:paraId="5D108EFD" w14:textId="77777777" w:rsidR="007B65A8" w:rsidRDefault="007B65A8">
      <w:pPr>
        <w:spacing w:line="200" w:lineRule="exact"/>
      </w:pPr>
    </w:p>
    <w:p w14:paraId="5D108EFE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9"/>
        <w:gridCol w:w="4251"/>
        <w:gridCol w:w="4253"/>
        <w:gridCol w:w="4253"/>
      </w:tblGrid>
      <w:tr w:rsidR="007B65A8" w14:paraId="5D108F04" w14:textId="77777777">
        <w:trPr>
          <w:trHeight w:hRule="exact" w:val="4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EFF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00" w14:textId="77777777" w:rsidR="007B65A8" w:rsidRDefault="006516C2">
            <w:pPr>
              <w:spacing w:before="51"/>
              <w:ind w:left="1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01" w14:textId="77777777" w:rsidR="007B65A8" w:rsidRDefault="006516C2">
            <w:pPr>
              <w:spacing w:before="51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02" w14:textId="77777777" w:rsidR="007B65A8" w:rsidRDefault="006516C2">
            <w:pPr>
              <w:spacing w:before="51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03" w14:textId="77777777" w:rsidR="007B65A8" w:rsidRDefault="006516C2">
            <w:pPr>
              <w:spacing w:before="51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F35" w14:textId="77777777">
        <w:trPr>
          <w:trHeight w:hRule="exact" w:val="8467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05" w14:textId="77777777" w:rsidR="007B65A8" w:rsidRDefault="007B65A8">
            <w:pPr>
              <w:spacing w:before="2" w:line="100" w:lineRule="exact"/>
              <w:rPr>
                <w:sz w:val="10"/>
                <w:szCs w:val="10"/>
              </w:rPr>
            </w:pPr>
          </w:p>
          <w:p w14:paraId="5D108F06" w14:textId="77777777" w:rsidR="007B65A8" w:rsidRDefault="006516C2">
            <w:pPr>
              <w:ind w:left="3307" w:right="330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07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08" w14:textId="77777777" w:rsidR="007B65A8" w:rsidRDefault="007B65A8">
            <w:pPr>
              <w:spacing w:line="200" w:lineRule="exact"/>
            </w:pPr>
          </w:p>
          <w:p w14:paraId="5D108F09" w14:textId="77777777" w:rsidR="007B65A8" w:rsidRDefault="007B65A8">
            <w:pPr>
              <w:spacing w:line="200" w:lineRule="exact"/>
            </w:pPr>
          </w:p>
          <w:p w14:paraId="5D108F0A" w14:textId="77777777" w:rsidR="007B65A8" w:rsidRDefault="006516C2">
            <w:pPr>
              <w:ind w:left="26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meth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0B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10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5D108F0C" w14:textId="77777777" w:rsidR="007B65A8" w:rsidRDefault="006516C2">
            <w:pPr>
              <w:ind w:left="102" w:right="44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onto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ges.</w:t>
            </w:r>
          </w:p>
          <w:p w14:paraId="5D108F0D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0E" w14:textId="77777777" w:rsidR="007B65A8" w:rsidRDefault="006516C2">
            <w:pPr>
              <w:ind w:left="102" w:right="2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 val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ounters</w:t>
            </w:r>
          </w:p>
          <w:p w14:paraId="5D108F0F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10" w14:textId="77777777" w:rsidR="007B65A8" w:rsidRDefault="007B65A8">
            <w:pPr>
              <w:spacing w:line="200" w:lineRule="exact"/>
            </w:pPr>
          </w:p>
          <w:p w14:paraId="5D108F11" w14:textId="77777777" w:rsidR="007B65A8" w:rsidRDefault="007B65A8">
            <w:pPr>
              <w:spacing w:line="200" w:lineRule="exact"/>
            </w:pPr>
          </w:p>
          <w:p w14:paraId="5D108F12" w14:textId="77777777" w:rsidR="007B65A8" w:rsidRDefault="007B65A8">
            <w:pPr>
              <w:spacing w:line="200" w:lineRule="exact"/>
            </w:pPr>
          </w:p>
          <w:p w14:paraId="5D108F13" w14:textId="77777777" w:rsidR="007B65A8" w:rsidRDefault="007B65A8">
            <w:pPr>
              <w:spacing w:line="200" w:lineRule="exact"/>
            </w:pPr>
          </w:p>
          <w:p w14:paraId="5D108F14" w14:textId="77777777" w:rsidR="007B65A8" w:rsidRDefault="007B65A8">
            <w:pPr>
              <w:spacing w:line="200" w:lineRule="exact"/>
            </w:pPr>
          </w:p>
          <w:p w14:paraId="5D108F15" w14:textId="77777777" w:rsidR="007B65A8" w:rsidRDefault="007B65A8">
            <w:pPr>
              <w:spacing w:line="200" w:lineRule="exact"/>
            </w:pPr>
          </w:p>
          <w:p w14:paraId="5D108F16" w14:textId="77777777" w:rsidR="007B65A8" w:rsidRDefault="007B65A8">
            <w:pPr>
              <w:spacing w:line="200" w:lineRule="exact"/>
            </w:pPr>
          </w:p>
          <w:p w14:paraId="5D108F17" w14:textId="77777777" w:rsidR="007B65A8" w:rsidRDefault="006516C2">
            <w:pPr>
              <w:ind w:left="102" w:right="39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8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 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my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  <w:p w14:paraId="5D108F18" w14:textId="77777777" w:rsidR="007B65A8" w:rsidRDefault="007B65A8">
            <w:pPr>
              <w:spacing w:before="3" w:line="120" w:lineRule="exact"/>
              <w:rPr>
                <w:sz w:val="12"/>
                <w:szCs w:val="12"/>
              </w:rPr>
            </w:pPr>
          </w:p>
          <w:p w14:paraId="5D108F19" w14:textId="77777777" w:rsidR="007B65A8" w:rsidRDefault="00CA5EB0">
            <w:pPr>
              <w:ind w:left="131"/>
            </w:pPr>
            <w:r>
              <w:pict w14:anchorId="5D109125">
                <v:shape id="_x0000_i1036" type="#_x0000_t75" style="width:194.4pt;height:63.6pt">
                  <v:imagedata r:id="rId77" o:title=""/>
                </v:shape>
              </w:pict>
            </w:r>
          </w:p>
          <w:p w14:paraId="5D108F1A" w14:textId="77777777" w:rsidR="007B65A8" w:rsidRDefault="006516C2">
            <w:pPr>
              <w:spacing w:before="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my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1B" w14:textId="77777777" w:rsidR="007B65A8" w:rsidRDefault="007B65A8">
            <w:pPr>
              <w:spacing w:before="9" w:line="140" w:lineRule="exact"/>
              <w:rPr>
                <w:sz w:val="15"/>
                <w:szCs w:val="15"/>
              </w:rPr>
            </w:pPr>
          </w:p>
          <w:p w14:paraId="5D108F1C" w14:textId="77777777" w:rsidR="007B65A8" w:rsidRDefault="007B65A8">
            <w:pPr>
              <w:spacing w:line="200" w:lineRule="exact"/>
            </w:pPr>
          </w:p>
          <w:p w14:paraId="5D108F1D" w14:textId="77777777" w:rsidR="007B65A8" w:rsidRDefault="007B65A8">
            <w:pPr>
              <w:spacing w:line="200" w:lineRule="exact"/>
            </w:pPr>
          </w:p>
          <w:p w14:paraId="5D108F1E" w14:textId="77777777" w:rsidR="007B65A8" w:rsidRDefault="007B65A8">
            <w:pPr>
              <w:spacing w:line="200" w:lineRule="exact"/>
            </w:pPr>
          </w:p>
          <w:p w14:paraId="5D108F1F" w14:textId="77777777" w:rsidR="007B65A8" w:rsidRDefault="007B65A8">
            <w:pPr>
              <w:spacing w:line="200" w:lineRule="exact"/>
            </w:pPr>
          </w:p>
          <w:p w14:paraId="5D108F20" w14:textId="77777777" w:rsidR="007B65A8" w:rsidRDefault="007B65A8">
            <w:pPr>
              <w:spacing w:line="200" w:lineRule="exact"/>
            </w:pPr>
          </w:p>
          <w:p w14:paraId="5D108F21" w14:textId="77777777" w:rsidR="007B65A8" w:rsidRDefault="007B65A8">
            <w:pPr>
              <w:spacing w:line="200" w:lineRule="exact"/>
            </w:pPr>
          </w:p>
          <w:p w14:paraId="5D108F22" w14:textId="77777777" w:rsidR="007B65A8" w:rsidRDefault="007B65A8">
            <w:pPr>
              <w:spacing w:line="200" w:lineRule="exact"/>
            </w:pPr>
          </w:p>
          <w:p w14:paraId="5D108F23" w14:textId="77777777" w:rsidR="007B65A8" w:rsidRDefault="007B65A8">
            <w:pPr>
              <w:spacing w:line="200" w:lineRule="exact"/>
            </w:pPr>
          </w:p>
          <w:p w14:paraId="5D108F24" w14:textId="77777777" w:rsidR="007B65A8" w:rsidRDefault="007B65A8">
            <w:pPr>
              <w:spacing w:line="200" w:lineRule="exact"/>
            </w:pPr>
          </w:p>
          <w:p w14:paraId="5D108F25" w14:textId="77777777" w:rsidR="007B65A8" w:rsidRDefault="007B65A8">
            <w:pPr>
              <w:spacing w:line="200" w:lineRule="exact"/>
            </w:pPr>
          </w:p>
          <w:p w14:paraId="5D108F26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raw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5D108F27" w14:textId="77777777" w:rsidR="007B65A8" w:rsidRDefault="006516C2">
            <w:pPr>
              <w:ind w:left="105" w:right="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grid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what you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crossi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rly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owing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  <w:p w14:paraId="5D108F28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29" w14:textId="77777777" w:rsidR="007B65A8" w:rsidRDefault="006516C2">
            <w:pPr>
              <w:ind w:left="105" w:right="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eir own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</w:p>
          <w:p w14:paraId="5D108F2A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2B" w14:textId="77777777" w:rsidR="007B65A8" w:rsidRDefault="006516C2">
            <w:pPr>
              <w:ind w:left="105" w:right="2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ows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me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od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ows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2C" w14:textId="77777777" w:rsidR="007B65A8" w:rsidRDefault="007B65A8">
            <w:pPr>
              <w:spacing w:before="3" w:line="120" w:lineRule="exact"/>
              <w:rPr>
                <w:sz w:val="12"/>
                <w:szCs w:val="12"/>
              </w:rPr>
            </w:pPr>
          </w:p>
          <w:p w14:paraId="5D108F2D" w14:textId="77777777" w:rsidR="007B65A8" w:rsidRDefault="00CA5EB0">
            <w:pPr>
              <w:ind w:left="905"/>
            </w:pPr>
            <w:r>
              <w:pict w14:anchorId="5D109126">
                <v:shape id="_x0000_i1037" type="#_x0000_t75" style="width:98.4pt;height:70.8pt">
                  <v:imagedata r:id="rId78" o:title=""/>
                </v:shape>
              </w:pict>
            </w:r>
          </w:p>
          <w:p w14:paraId="5D108F2E" w14:textId="77777777" w:rsidR="007B65A8" w:rsidRDefault="007B65A8">
            <w:pPr>
              <w:spacing w:before="10" w:line="200" w:lineRule="exact"/>
            </w:pPr>
          </w:p>
          <w:p w14:paraId="5D108F2F" w14:textId="77777777" w:rsidR="007B65A8" w:rsidRDefault="006516C2">
            <w:pPr>
              <w:ind w:left="102" w:right="1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eir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me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5D108F30" w14:textId="77777777" w:rsidR="007B65A8" w:rsidRDefault="007B65A8">
            <w:pPr>
              <w:spacing w:before="9" w:line="160" w:lineRule="exact"/>
              <w:rPr>
                <w:sz w:val="17"/>
                <w:szCs w:val="17"/>
              </w:rPr>
            </w:pPr>
          </w:p>
          <w:p w14:paraId="5D108F31" w14:textId="77777777" w:rsidR="007B65A8" w:rsidRDefault="00CA5EB0">
            <w:pPr>
              <w:ind w:left="883"/>
            </w:pPr>
            <w:r>
              <w:pict w14:anchorId="5D109127">
                <v:shape id="_x0000_i1038" type="#_x0000_t75" style="width:106.8pt;height:75.6pt">
                  <v:imagedata r:id="rId79" o:title=""/>
                </v:shape>
              </w:pict>
            </w:r>
          </w:p>
          <w:p w14:paraId="5D108F32" w14:textId="77777777" w:rsidR="007B65A8" w:rsidRDefault="006516C2">
            <w:pPr>
              <w:spacing w:before="66"/>
              <w:ind w:left="102" w:right="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ard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F33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34" w14:textId="77777777" w:rsidR="007B65A8" w:rsidRDefault="006516C2">
            <w:pPr>
              <w:ind w:left="102" w:right="5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ecimals.</w:t>
            </w:r>
          </w:p>
        </w:tc>
      </w:tr>
    </w:tbl>
    <w:p w14:paraId="5D108F36" w14:textId="77777777" w:rsidR="007B65A8" w:rsidRDefault="007B65A8">
      <w:pPr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F37" w14:textId="529C5E5E" w:rsidR="007B65A8" w:rsidRDefault="00FC4687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973" behindDoc="0" locked="0" layoutInCell="1" allowOverlap="1" wp14:anchorId="53DD2439" wp14:editId="601F5B4C">
                <wp:simplePos x="0" y="0"/>
                <wp:positionH relativeFrom="column">
                  <wp:posOffset>1346200</wp:posOffset>
                </wp:positionH>
                <wp:positionV relativeFrom="paragraph">
                  <wp:posOffset>-342900</wp:posOffset>
                </wp:positionV>
                <wp:extent cx="4972050" cy="571500"/>
                <wp:effectExtent l="0" t="0" r="19050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6D812" w14:textId="1555D3B2" w:rsidR="00FC4687" w:rsidRPr="00FC4687" w:rsidRDefault="00FC468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D2439" id="Text Box 34" o:spid="_x0000_s1041" type="#_x0000_t202" style="position:absolute;margin-left:106pt;margin-top:-27pt;width:391.5pt;height:45pt;z-index:2516829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" fillcolor="white [3201]" strokeweight=".5pt">
                <v:textbox>
                  <w:txbxContent>
                    <w:p w14:paraId="20D6D812" w14:textId="1555D3B2" w:rsidR="00FC4687" w:rsidRPr="00FC4687" w:rsidRDefault="00FC468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Subtraction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F38" w14:textId="77777777" w:rsidR="007B65A8" w:rsidRDefault="007B65A8">
      <w:pPr>
        <w:spacing w:line="200" w:lineRule="exact"/>
      </w:pPr>
    </w:p>
    <w:p w14:paraId="5D108F39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9"/>
        <w:gridCol w:w="4251"/>
        <w:gridCol w:w="4253"/>
        <w:gridCol w:w="4253"/>
      </w:tblGrid>
      <w:tr w:rsidR="007B65A8" w14:paraId="5D108F3F" w14:textId="77777777">
        <w:trPr>
          <w:trHeight w:hRule="exact" w:val="4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3A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3B" w14:textId="77777777" w:rsidR="007B65A8" w:rsidRDefault="006516C2">
            <w:pPr>
              <w:spacing w:before="51"/>
              <w:ind w:left="1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3C" w14:textId="77777777" w:rsidR="007B65A8" w:rsidRDefault="006516C2">
            <w:pPr>
              <w:spacing w:before="51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3D" w14:textId="77777777" w:rsidR="007B65A8" w:rsidRDefault="006516C2">
            <w:pPr>
              <w:spacing w:before="51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3E" w14:textId="77777777" w:rsidR="007B65A8" w:rsidRDefault="006516C2">
            <w:pPr>
              <w:spacing w:before="51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F51" w14:textId="77777777">
        <w:trPr>
          <w:trHeight w:hRule="exact" w:val="674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40" w14:textId="77777777" w:rsidR="007B65A8" w:rsidRDefault="007B65A8">
            <w:pPr>
              <w:spacing w:before="2" w:line="100" w:lineRule="exact"/>
              <w:rPr>
                <w:sz w:val="10"/>
                <w:szCs w:val="10"/>
              </w:rPr>
            </w:pPr>
          </w:p>
          <w:p w14:paraId="5D108F41" w14:textId="77777777" w:rsidR="007B65A8" w:rsidRDefault="006516C2">
            <w:pPr>
              <w:ind w:left="2788" w:right="278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p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42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43" w14:textId="77777777" w:rsidR="007B65A8" w:rsidRDefault="007B65A8">
            <w:pPr>
              <w:spacing w:line="200" w:lineRule="exact"/>
            </w:pPr>
          </w:p>
          <w:p w14:paraId="5D108F44" w14:textId="77777777" w:rsidR="007B65A8" w:rsidRDefault="007B65A8">
            <w:pPr>
              <w:spacing w:line="200" w:lineRule="exact"/>
            </w:pPr>
          </w:p>
          <w:p w14:paraId="5D108F45" w14:textId="746F4257" w:rsidR="007B65A8" w:rsidRDefault="006516C2">
            <w:pPr>
              <w:ind w:left="17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mn meth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="00DF72C0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="00EF3ED3">
              <w:rPr>
                <w:rFonts w:ascii="Calibri" w:eastAsia="Calibri" w:hAnsi="Calibri" w:cs="Calibri"/>
                <w:sz w:val="24"/>
                <w:szCs w:val="24"/>
              </w:rPr>
              <w:t>continued</w:t>
            </w:r>
            <w:r w:rsidR="00DF72C0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46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ok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 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 8</w:t>
            </w:r>
          </w:p>
          <w:p w14:paraId="5D108F47" w14:textId="77777777" w:rsidR="007B65A8" w:rsidRDefault="006516C2">
            <w:pPr>
              <w:ind w:left="102" w:right="8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? I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1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5D108F48" w14:textId="77777777" w:rsidR="007B65A8" w:rsidRDefault="00CA5EB0">
            <w:pPr>
              <w:spacing w:before="28"/>
              <w:ind w:left="121"/>
            </w:pPr>
            <w:r>
              <w:pict w14:anchorId="5D109128">
                <v:shape id="_x0000_i1039" type="#_x0000_t75" style="width:182.4pt;height:68.4pt">
                  <v:imagedata r:id="rId80" o:title=""/>
                </v:shape>
              </w:pict>
            </w:r>
          </w:p>
          <w:p w14:paraId="5D108F49" w14:textId="77777777" w:rsidR="007B65A8" w:rsidRDefault="007B65A8">
            <w:pPr>
              <w:spacing w:before="9" w:line="280" w:lineRule="exact"/>
              <w:rPr>
                <w:sz w:val="28"/>
                <w:szCs w:val="28"/>
              </w:rPr>
            </w:pPr>
          </w:p>
          <w:p w14:paraId="5D108F4A" w14:textId="77777777" w:rsidR="007B65A8" w:rsidRDefault="006516C2">
            <w:pPr>
              <w:ind w:left="102" w:right="10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8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lete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my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F4B" w14:textId="77777777" w:rsidR="007B65A8" w:rsidRDefault="007B65A8">
            <w:pPr>
              <w:spacing w:before="17" w:line="280" w:lineRule="exact"/>
              <w:rPr>
                <w:sz w:val="28"/>
                <w:szCs w:val="28"/>
              </w:rPr>
            </w:pPr>
          </w:p>
          <w:p w14:paraId="5D108F4C" w14:textId="77777777" w:rsidR="007B65A8" w:rsidRDefault="00CA5EB0">
            <w:pPr>
              <w:ind w:left="102"/>
            </w:pPr>
            <w:r>
              <w:pict w14:anchorId="5D109129">
                <v:shape id="_x0000_i1040" type="#_x0000_t75" style="width:187.2pt;height:62.4pt">
                  <v:imagedata r:id="rId81" o:title=""/>
                </v:shape>
              </w:pict>
            </w:r>
          </w:p>
          <w:p w14:paraId="5D108F4D" w14:textId="77777777" w:rsidR="007B65A8" w:rsidRDefault="007B65A8">
            <w:pPr>
              <w:spacing w:before="9" w:line="280" w:lineRule="exact"/>
              <w:rPr>
                <w:sz w:val="28"/>
                <w:szCs w:val="28"/>
              </w:rPr>
            </w:pPr>
          </w:p>
          <w:p w14:paraId="5D108F4E" w14:textId="77777777" w:rsidR="007B65A8" w:rsidRDefault="006516C2">
            <w:pPr>
              <w:ind w:left="102" w:right="1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od 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yo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 Cross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ew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4F" w14:textId="77777777" w:rsidR="007B65A8" w:rsidRDefault="007B65A8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0" w14:textId="77777777" w:rsidR="007B65A8" w:rsidRDefault="007B65A8"/>
        </w:tc>
      </w:tr>
    </w:tbl>
    <w:p w14:paraId="5649F9FA" w14:textId="77777777" w:rsidR="007B65A8" w:rsidRDefault="007B65A8"/>
    <w:p w14:paraId="61D5697C" w14:textId="57BFDDCC" w:rsidR="00FC5425" w:rsidRDefault="00FC5425" w:rsidP="00FC5425">
      <w:pPr>
        <w:tabs>
          <w:tab w:val="left" w:pos="1495"/>
        </w:tabs>
      </w:pPr>
    </w:p>
    <w:p w14:paraId="0D807E95" w14:textId="605A403D" w:rsidR="00FC5425" w:rsidRDefault="00FC5425">
      <w:r>
        <w:br w:type="page"/>
      </w:r>
    </w:p>
    <w:p w14:paraId="4E9C6430" w14:textId="5BEEF48F" w:rsidR="00085065" w:rsidRDefault="00FC46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997" behindDoc="0" locked="0" layoutInCell="1" allowOverlap="1" wp14:anchorId="7928ECFC" wp14:editId="1609A681">
                <wp:simplePos x="0" y="0"/>
                <wp:positionH relativeFrom="column">
                  <wp:posOffset>2736850</wp:posOffset>
                </wp:positionH>
                <wp:positionV relativeFrom="paragraph">
                  <wp:posOffset>-285750</wp:posOffset>
                </wp:positionV>
                <wp:extent cx="4724400" cy="60960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86988" w14:textId="686BFE38" w:rsidR="00FC4687" w:rsidRPr="00FC4687" w:rsidRDefault="00FC468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8ECFC" id="Text Box 35" o:spid="_x0000_s1042" type="#_x0000_t202" style="position:absolute;margin-left:215.5pt;margin-top:-22.5pt;width:372pt;height:48pt;z-index:251683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" fillcolor="white [3201]" strokeweight=".5pt">
                <v:textbox>
                  <w:txbxContent>
                    <w:p w14:paraId="30786988" w14:textId="686BFE38" w:rsidR="00FC4687" w:rsidRPr="00FC4687" w:rsidRDefault="00FC468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Multiplication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F413FEC" w14:textId="54D01E1A" w:rsidR="005C6532" w:rsidRDefault="00085065" w:rsidP="005C6532">
      <w:r w:rsidRPr="00085065">
        <w:rPr>
          <w:noProof/>
        </w:rPr>
        <w:drawing>
          <wp:inline distT="0" distB="0" distL="0" distR="0" wp14:anchorId="3DF32AF6" wp14:editId="34C3F709">
            <wp:extent cx="9478698" cy="6173061"/>
            <wp:effectExtent l="0" t="0" r="825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478698" cy="61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0A6E4" w14:textId="77777777" w:rsidR="005C6532" w:rsidRDefault="005C6532" w:rsidP="005C6532"/>
    <w:p w14:paraId="094459EA" w14:textId="77777777" w:rsidR="005C6532" w:rsidRDefault="005C6532" w:rsidP="005C6532"/>
    <w:p w14:paraId="5D108F52" w14:textId="463F664C" w:rsidR="005C6532" w:rsidRPr="005C6532" w:rsidRDefault="005C6532" w:rsidP="005C6532">
      <w:pPr>
        <w:sectPr w:rsidR="005C6532" w:rsidRPr="005C6532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F53" w14:textId="757A9AE6" w:rsidR="007B65A8" w:rsidRDefault="00FC4687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021" behindDoc="0" locked="0" layoutInCell="1" allowOverlap="1" wp14:anchorId="7B957272" wp14:editId="41902862">
                <wp:simplePos x="0" y="0"/>
                <wp:positionH relativeFrom="column">
                  <wp:posOffset>1384300</wp:posOffset>
                </wp:positionH>
                <wp:positionV relativeFrom="paragraph">
                  <wp:posOffset>-419100</wp:posOffset>
                </wp:positionV>
                <wp:extent cx="4667250" cy="47625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B7DAC" w14:textId="113F6D76" w:rsidR="00FC4687" w:rsidRPr="00FC4687" w:rsidRDefault="00FC468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57272" id="Text Box 36" o:spid="_x0000_s1043" type="#_x0000_t202" style="position:absolute;margin-left:109pt;margin-top:-33pt;width:367.5pt;height:37.5pt;z-index:2516850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" fillcolor="white [3201]" strokeweight=".5pt">
                <v:textbox>
                  <w:txbxContent>
                    <w:p w14:paraId="2A7B7DAC" w14:textId="113F6D76" w:rsidR="00FC4687" w:rsidRPr="00FC4687" w:rsidRDefault="00FC468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Multiplication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2A">
          <v:shape id="_x0000_s1155" type="#_x0000_t75" style="position:absolute;margin-left:581.65pt;margin-top:492.95pt;width:84.75pt;height:22.55pt;z-index:-251658120;mso-position-horizontal-relative:page;mso-position-vertical-relative:page">
            <v:imagedata r:id="rId83" o:title=""/>
            <w10:wrap anchorx="page" anchory="page"/>
          </v:shape>
        </w:pict>
      </w:r>
      <w:r w:rsidR="00CA5EB0">
        <w:pict w14:anchorId="5D10912B">
          <v:group id="_x0000_s1151" style="position:absolute;margin-left:583.8pt;margin-top:352.1pt;width:166.1pt;height:133.45pt;z-index:-251658121;mso-position-horizontal-relative:page;mso-position-vertical-relative:page" coordorigin="11676,7042" coordsize="3322,2669">
            <v:shape id="_x0000_s1154" type="#_x0000_t75" style="position:absolute;left:12547;top:7042;width:1754;height:1097">
              <v:imagedata r:id="rId84" o:title=""/>
            </v:shape>
            <v:shape id="_x0000_s1153" type="#_x0000_t75" style="position:absolute;left:11676;top:8105;width:3322;height:1169">
              <v:imagedata r:id="rId85" o:title=""/>
            </v:shape>
            <v:shape id="_x0000_s1152" type="#_x0000_t75" style="position:absolute;left:11693;top:9305;width:1584;height:406">
              <v:imagedata r:id="rId86" o:title=""/>
            </v:shape>
            <w10:wrap anchorx="page" anchory="page"/>
          </v:group>
        </w:pict>
      </w:r>
      <w:r w:rsidR="00CA5EB0">
        <w:pict w14:anchorId="5D10912C">
          <v:group id="_x0000_s1126" style="position:absolute;margin-left:471.95pt;margin-top:371.85pt;width:33.75pt;height:67pt;z-index:-251658122;mso-position-horizontal-relative:page;mso-position-vertical-relative:page" coordorigin="9439,7437" coordsize="675,1340">
            <v:shape id="_x0000_s1150" type="#_x0000_t75" style="position:absolute;left:9439;top:8447;width:341;height:330">
              <v:imagedata r:id="rId87" o:title=""/>
            </v:shape>
            <v:shape id="_x0000_s1149" type="#_x0000_t75" style="position:absolute;left:9477;top:8521;width:193;height:181">
              <v:imagedata r:id="rId88" o:title=""/>
            </v:shape>
            <v:shape id="_x0000_s1148" style="position:absolute;left:9477;top:8521;width:193;height:181" coordorigin="9477,8521" coordsize="193,181" path="m9574,8702r-23,-3l9529,8692r-18,-12l9496,8664r-11,-18l9478,8625r-1,-13l9480,8590r8,-20l9501,8552r17,-14l9537,8528r22,-6l9574,8521r23,3l9619,8531r18,12l9652,8559r11,18l9670,8598r1,14l9668,8633r-8,20l9647,8671r-16,14l9611,8695r-22,6l9574,8702xe" filled="f" strokecolor="#497dba" strokeweight=".25369mm">
              <v:path arrowok="t"/>
            </v:shape>
            <v:shape id="_x0000_s1147" type="#_x0000_t75" style="position:absolute;left:9439;top:8109;width:341;height:330">
              <v:imagedata r:id="rId87" o:title=""/>
            </v:shape>
            <v:shape id="_x0000_s1146" type="#_x0000_t75" style="position:absolute;left:9477;top:8184;width:193;height:181">
              <v:imagedata r:id="rId89" o:title=""/>
            </v:shape>
            <v:shape id="_x0000_s1145" style="position:absolute;left:9477;top:8184;width:193;height:181" coordorigin="9477,8184" coordsize="193,181" path="m9574,8365r-23,-3l9529,8354r-18,-11l9496,8327r-11,-18l9478,8288r-1,-14l9480,8252r8,-20l9501,8215r17,-14l9537,8191r22,-6l9574,8184r23,3l9619,8194r18,12l9652,8221r11,19l9670,8261r1,13l9668,8296r-8,20l9647,8333r-16,15l9611,8358r-22,6l9574,8365xe" filled="f" strokecolor="#497dba" strokeweight=".25369mm">
              <v:path arrowok="t"/>
            </v:shape>
            <v:shape id="_x0000_s1144" type="#_x0000_t75" style="position:absolute;left:9439;top:7774;width:341;height:330">
              <v:imagedata r:id="rId87" o:title=""/>
            </v:shape>
            <v:shape id="_x0000_s1143" type="#_x0000_t75" style="position:absolute;left:9477;top:7849;width:193;height:181">
              <v:imagedata r:id="rId89" o:title=""/>
            </v:shape>
            <v:shape id="_x0000_s1142" style="position:absolute;left:9477;top:7849;width:193;height:181" coordorigin="9477,7849" coordsize="193,181" path="m9574,8030r-23,-3l9529,8019r-18,-11l9496,7992r-11,-18l9478,7953r-1,-14l9480,7917r8,-19l9501,7880r17,-14l9537,7856r22,-6l9574,7849r23,3l9619,7859r18,12l9652,7887r11,18l9670,7926r1,13l9668,7961r-8,20l9647,7999r-16,14l9611,8023r-22,6l9574,8030xe" filled="f" strokecolor="#497dba" strokeweight=".25369mm">
              <v:path arrowok="t"/>
            </v:shape>
            <v:shape id="_x0000_s1141" type="#_x0000_t75" style="position:absolute;left:9439;top:7437;width:341;height:330">
              <v:imagedata r:id="rId87" o:title=""/>
            </v:shape>
            <v:shape id="_x0000_s1140" type="#_x0000_t75" style="position:absolute;left:9477;top:7512;width:193;height:181">
              <v:imagedata r:id="rId90" o:title=""/>
            </v:shape>
            <v:shape id="_x0000_s1139" style="position:absolute;left:9477;top:7512;width:193;height:181" coordorigin="9477,7512" coordsize="193,181" path="m9574,7692r-23,-2l9529,7682r-18,-12l9496,7655r-11,-19l9478,7616r-1,-14l9480,7580r8,-20l9501,7543r17,-14l9537,7518r22,-5l9574,7512r23,2l9619,7522r18,12l9652,7549r11,19l9670,7588r1,14l9668,7624r-8,20l9647,7661r-16,14l9611,7686r-22,5l9574,7692xe" filled="f" strokecolor="#497dba" strokeweight=".25369mm">
              <v:path arrowok="t"/>
            </v:shape>
            <v:shape id="_x0000_s1138" type="#_x0000_t75" style="position:absolute;left:9773;top:8447;width:341;height:330">
              <v:imagedata r:id="rId87" o:title=""/>
            </v:shape>
            <v:shape id="_x0000_s1137" type="#_x0000_t75" style="position:absolute;left:9811;top:8521;width:193;height:181">
              <v:imagedata r:id="rId91" o:title=""/>
            </v:shape>
            <v:shape id="_x0000_s1136" style="position:absolute;left:9811;top:8521;width:193;height:181" coordorigin="9811,8521" coordsize="193,181" path="m9908,8702r-23,-3l9863,8692r-18,-12l9830,8664r-11,-18l9813,8625r-2,-13l9814,8590r8,-20l9835,8552r17,-14l9871,8528r23,-6l9908,8521r24,3l9953,8531r18,12l9987,8559r11,18l10004,8598r1,14l10002,8633r-8,20l9981,8671r-16,14l9945,8695r-22,6l9908,8702xe" filled="f" strokecolor="#497dba" strokeweight=".25369mm">
              <v:path arrowok="t"/>
            </v:shape>
            <v:shape id="_x0000_s1135" type="#_x0000_t75" style="position:absolute;left:9773;top:8109;width:341;height:330">
              <v:imagedata r:id="rId87" o:title=""/>
            </v:shape>
            <v:shape id="_x0000_s1134" type="#_x0000_t75" style="position:absolute;left:9811;top:8184;width:193;height:181">
              <v:imagedata r:id="rId92" o:title=""/>
            </v:shape>
            <v:shape id="_x0000_s1133" style="position:absolute;left:9811;top:8184;width:193;height:181" coordorigin="9811,8184" coordsize="193,181" path="m9908,8365r-23,-3l9863,8354r-18,-11l9830,8327r-11,-18l9813,8288r-2,-14l9814,8252r8,-20l9835,8215r17,-14l9871,8191r23,-6l9908,8184r24,3l9953,8194r18,12l9987,8221r11,19l10004,8261r1,13l10002,8296r-8,20l9981,8333r-16,15l9945,8358r-22,6l9908,8365xe" filled="f" strokecolor="#497dba" strokeweight=".25369mm">
              <v:path arrowok="t"/>
            </v:shape>
            <v:shape id="_x0000_s1132" type="#_x0000_t75" style="position:absolute;left:9773;top:7774;width:341;height:330">
              <v:imagedata r:id="rId87" o:title=""/>
            </v:shape>
            <v:shape id="_x0000_s1131" type="#_x0000_t75" style="position:absolute;left:9811;top:7849;width:193;height:181">
              <v:imagedata r:id="rId93" o:title=""/>
            </v:shape>
            <v:shape id="_x0000_s1130" style="position:absolute;left:9811;top:7849;width:193;height:181" coordorigin="9811,7849" coordsize="193,181" path="m9908,8030r-23,-3l9863,8019r-18,-11l9830,7992r-11,-18l9813,7953r-2,-14l9814,7917r8,-19l9835,7880r17,-14l9871,7856r23,-6l9908,7849r24,3l9953,7859r18,12l9987,7887r11,18l10004,7926r1,13l10002,7961r-8,20l9981,7999r-16,14l9945,8023r-22,6l9908,8030xe" filled="f" strokecolor="#497dba" strokeweight=".25369mm">
              <v:path arrowok="t"/>
            </v:shape>
            <v:shape id="_x0000_s1129" type="#_x0000_t75" style="position:absolute;left:9773;top:7437;width:341;height:330">
              <v:imagedata r:id="rId87" o:title=""/>
            </v:shape>
            <v:shape id="_x0000_s1128" type="#_x0000_t75" style="position:absolute;left:9811;top:7512;width:193;height:181">
              <v:imagedata r:id="rId93" o:title=""/>
            </v:shape>
            <v:shape id="_x0000_s1127" style="position:absolute;left:9811;top:7512;width:193;height:181" coordorigin="9811,7512" coordsize="193,181" path="m9908,7692r-23,-2l9863,7682r-18,-12l9830,7655r-11,-19l9813,7616r-2,-14l9814,7580r8,-20l9835,7543r17,-14l9871,7518r23,-5l9908,7512r24,2l9953,7522r18,12l9987,7549r11,19l10004,7588r1,14l10002,7624r-8,20l9981,7661r-16,14l9945,7686r-22,5l9908,7692xe" filled="f" strokecolor="#497dba" strokeweight=".25369mm">
              <v:path arrowok="t"/>
            </v:shape>
            <w10:wrap anchorx="page" anchory="page"/>
          </v:group>
        </w:pict>
      </w:r>
      <w:r w:rsidR="00CA5EB0">
        <w:pict w14:anchorId="5D10912D">
          <v:group id="_x0000_s1101" style="position:absolute;margin-left:385.2pt;margin-top:332.5pt;width:66.8pt;height:33.7pt;z-index:-251658123;mso-position-horizontal-relative:page;mso-position-vertical-relative:page" coordorigin="7704,6650" coordsize="1336,674">
            <v:shape id="_x0000_s1125" type="#_x0000_t75" style="position:absolute;left:7704;top:6650;width:329;height:340">
              <v:imagedata r:id="rId94" o:title=""/>
            </v:shape>
            <v:shape id="_x0000_s1124" type="#_x0000_t75" style="position:absolute;left:7779;top:6689;width:180;height:193">
              <v:imagedata r:id="rId89" o:title=""/>
            </v:shape>
            <v:shape id="_x0000_s1123" style="position:absolute;left:7779;top:6689;width:180;height:193" coordorigin="7779,6689" coordsize="180,193" path="m7779,6785r2,-23l7789,6740r12,-18l7816,6707r19,-11l7855,6690r14,-1l7891,6691r19,8l7928,6712r14,17l7952,6748r6,23l7959,6785r-3,23l7949,6830r-12,18l7921,6863r-18,11l7882,6880r-13,1l7847,6878r-20,-8l7810,6858r-15,-17l7785,6821r-5,-22l7779,6785xe" filled="f" strokecolor="#497dba" strokeweight=".25322mm">
              <v:path arrowok="t"/>
            </v:shape>
            <v:shape id="_x0000_s1122" type="#_x0000_t75" style="position:absolute;left:8041;top:6650;width:329;height:340">
              <v:imagedata r:id="rId94" o:title=""/>
            </v:shape>
            <v:shape id="_x0000_s1121" type="#_x0000_t75" style="position:absolute;left:8115;top:6689;width:180;height:193">
              <v:imagedata r:id="rId90" o:title=""/>
            </v:shape>
            <v:shape id="_x0000_s1120" style="position:absolute;left:8115;top:6689;width:180;height:193" coordorigin="8115,6689" coordsize="180,193" path="m8115,6785r3,-23l8125,6740r12,-18l8153,6707r18,-11l8192,6690r13,-1l8227,6691r20,8l8264,6712r14,17l8289,6748r5,23l8295,6785r-2,23l8285,6830r-12,18l8258,6863r-19,11l8218,6880r-13,1l8183,6878r-20,-8l8146,6858r-14,-17l8122,6821r-6,-22l8115,6785xe" filled="f" strokecolor="#497dba" strokeweight=".25322mm">
              <v:path arrowok="t"/>
            </v:shape>
            <v:shape id="_x0000_s1119" type="#_x0000_t75" style="position:absolute;left:8375;top:6650;width:329;height:340">
              <v:imagedata r:id="rId94" o:title=""/>
            </v:shape>
            <v:shape id="_x0000_s1118" type="#_x0000_t75" style="position:absolute;left:8449;top:6689;width:180;height:193">
              <v:imagedata r:id="rId89" o:title=""/>
            </v:shape>
            <v:shape id="_x0000_s1117" style="position:absolute;left:8449;top:6689;width:180;height:193" coordorigin="8449,6689" coordsize="180,193" path="m8449,6785r3,-23l8459,6740r12,-18l8487,6707r18,-11l8526,6690r13,-1l8561,6691r20,8l8598,6712r14,17l8623,6748r5,23l8629,6785r-2,23l8619,6830r-12,18l8592,6863r-19,11l8553,6880r-14,1l8517,6878r-20,-8l8480,6858r-14,-17l8456,6821r-6,-22l8449,6785xe" filled="f" strokecolor="#497dba" strokeweight=".25322mm">
              <v:path arrowok="t"/>
            </v:shape>
            <v:shape id="_x0000_s1116" type="#_x0000_t75" style="position:absolute;left:8711;top:6650;width:329;height:340">
              <v:imagedata r:id="rId94" o:title=""/>
            </v:shape>
            <v:shape id="_x0000_s1115" type="#_x0000_t75" style="position:absolute;left:8786;top:6689;width:180;height:193">
              <v:imagedata r:id="rId90" o:title=""/>
            </v:shape>
            <v:shape id="_x0000_s1114" style="position:absolute;left:8786;top:6689;width:180;height:193" coordorigin="8786,6689" coordsize="180,193" path="m8786,6785r2,-23l8796,6740r12,-18l8823,6707r19,-11l8862,6690r14,-1l8898,6691r20,8l8935,6712r14,17l8959,6748r6,23l8966,6785r-3,23l8956,6830r-12,18l8928,6863r-18,11l8889,6880r-13,1l8854,6878r-20,-8l8817,6858r-15,-17l8792,6821r-5,-22l8786,6785xe" filled="f" strokecolor="#497dba" strokeweight=".25322mm">
              <v:path arrowok="t"/>
            </v:shape>
            <v:shape id="_x0000_s1113" type="#_x0000_t75" style="position:absolute;left:7704;top:6984;width:329;height:340">
              <v:imagedata r:id="rId94" o:title=""/>
            </v:shape>
            <v:shape id="_x0000_s1112" type="#_x0000_t75" style="position:absolute;left:7779;top:7022;width:180;height:193">
              <v:imagedata r:id="rId95" o:title=""/>
            </v:shape>
            <v:shape id="_x0000_s1111" style="position:absolute;left:7779;top:7022;width:180;height:193" coordorigin="7779,7022" coordsize="180,193" path="m7779,7118r2,-23l7789,7073r12,-18l7816,7040r19,-11l7855,7023r14,-1l7891,7025r19,8l7928,7045r14,17l7952,7082r6,22l7959,7118r-3,24l7949,7163r-12,18l7921,7196r-18,11l7882,7214r-13,1l7847,7212r-20,-8l7810,7191r-15,-17l7785,7155r-5,-23l7779,7118xe" filled="f" strokecolor="#497dba" strokeweight=".25322mm">
              <v:path arrowok="t"/>
            </v:shape>
            <v:shape id="_x0000_s1110" type="#_x0000_t75" style="position:absolute;left:8041;top:6984;width:329;height:340">
              <v:imagedata r:id="rId94" o:title=""/>
            </v:shape>
            <v:shape id="_x0000_s1109" type="#_x0000_t75" style="position:absolute;left:8115;top:7022;width:180;height:193">
              <v:imagedata r:id="rId92" o:title=""/>
            </v:shape>
            <v:shape id="_x0000_s1108" style="position:absolute;left:8115;top:7022;width:180;height:193" coordorigin="8115,7022" coordsize="180,193" path="m8115,7118r3,-23l8125,7073r12,-18l8153,7040r18,-11l8192,7023r13,-1l8227,7025r20,8l8264,7045r14,17l8289,7082r5,22l8295,7118r-2,24l8285,7163r-12,18l8258,7196r-19,11l8218,7214r-13,1l8183,7212r-20,-8l8146,7191r-14,-17l8122,7155r-6,-23l8115,7118xe" filled="f" strokecolor="#497dba" strokeweight=".25322mm">
              <v:path arrowok="t"/>
            </v:shape>
            <v:shape id="_x0000_s1107" type="#_x0000_t75" style="position:absolute;left:8375;top:6984;width:329;height:340">
              <v:imagedata r:id="rId94" o:title=""/>
            </v:shape>
            <v:shape id="_x0000_s1106" type="#_x0000_t75" style="position:absolute;left:8449;top:7022;width:180;height:193">
              <v:imagedata r:id="rId92" o:title=""/>
            </v:shape>
            <v:shape id="_x0000_s1105" style="position:absolute;left:8449;top:7022;width:180;height:193" coordorigin="8449,7022" coordsize="180,193" path="m8449,7118r3,-23l8459,7073r12,-18l8487,7040r18,-11l8526,7023r13,-1l8561,7025r20,8l8598,7045r14,17l8623,7082r5,22l8629,7118r-2,24l8619,7163r-12,18l8592,7196r-19,11l8553,7214r-14,1l8517,7212r-20,-8l8480,7191r-14,-17l8456,7155r-6,-23l8449,7118xe" filled="f" strokecolor="#497dba" strokeweight=".25322mm">
              <v:path arrowok="t"/>
            </v:shape>
            <v:shape id="_x0000_s1104" type="#_x0000_t75" style="position:absolute;left:8711;top:6984;width:329;height:340">
              <v:imagedata r:id="rId94" o:title=""/>
            </v:shape>
            <v:shape id="_x0000_s1103" type="#_x0000_t75" style="position:absolute;left:8786;top:7022;width:180;height:193">
              <v:imagedata r:id="rId92" o:title=""/>
            </v:shape>
            <v:shape id="_x0000_s1102" style="position:absolute;left:8786;top:7022;width:180;height:193" coordorigin="8786,7022" coordsize="180,193" path="m8786,7118r2,-23l8796,7073r12,-18l8823,7040r19,-11l8862,7023r14,-1l8898,7025r20,8l8935,7045r14,17l8959,7082r6,22l8966,7118r-3,24l8956,7163r-12,18l8928,7196r-18,11l8889,7214r-13,1l8854,7212r-20,-8l8817,7191r-15,-17l8792,7155r-5,-23l8786,7118xe" filled="f" strokecolor="#497dba" strokeweight=".25322mm">
              <v:path arrowok="t"/>
            </v:shape>
            <w10:wrap anchorx="page" anchory="page"/>
          </v:group>
        </w:pict>
      </w:r>
      <w:r w:rsidR="00CA5EB0">
        <w:pict w14:anchorId="5D10912E">
          <v:shape id="_x0000_s1100" type="#_x0000_t75" style="position:absolute;margin-left:427.8pt;margin-top:494.4pt;width:85.55pt;height:68.4pt;z-index:-251658124;mso-position-horizontal-relative:page;mso-position-vertical-relative:page">
            <v:imagedata r:id="rId96" o:title=""/>
            <w10:wrap anchorx="page" anchory="page"/>
          </v:shape>
        </w:pict>
      </w:r>
      <w:r w:rsidR="00CA5EB0">
        <w:pict w14:anchorId="5D10912F">
          <v:shape id="_x0000_s1099" type="#_x0000_t75" style="position:absolute;margin-left:194.05pt;margin-top:453.6pt;width:118.35pt;height:59.15pt;z-index:-251658125;mso-position-horizontal-relative:page;mso-position-vertical-relative:page">
            <v:imagedata r:id="rId97" o:title=""/>
            <w10:wrap anchorx="page" anchory="page"/>
          </v:shape>
        </w:pict>
      </w:r>
      <w:r w:rsidR="00CA5EB0">
        <w:pict w14:anchorId="5D109130">
          <v:shape id="_x0000_s1098" type="#_x0000_t75" style="position:absolute;margin-left:175.8pt;margin-top:329.5pt;width:152.3pt;height:114.7pt;z-index:-251658126;mso-position-horizontal-relative:page;mso-position-vertical-relative:page">
            <v:imagedata r:id="rId98" o:title=""/>
            <w10:wrap anchorx="page" anchory="page"/>
          </v:shape>
        </w:pict>
      </w:r>
      <w:r w:rsidR="00CA5EB0">
        <w:pict w14:anchorId="5D109131">
          <v:shape id="_x0000_s1097" type="#_x0000_t75" style="position:absolute;margin-left:369pt;margin-top:160.7pt;width:53.3pt;height:39.5pt;z-index:-251658127;mso-position-horizontal-relative:page;mso-position-vertical-relative:page">
            <v:imagedata r:id="rId99" o:title=""/>
            <w10:wrap anchorx="page" anchory="page"/>
          </v:shape>
        </w:pict>
      </w:r>
      <w:r w:rsidR="00CA5EB0">
        <w:pict w14:anchorId="5D109132">
          <v:shape id="_x0000_s1096" type="#_x0000_t75" style="position:absolute;margin-left:430.45pt;margin-top:158.05pt;width:53.3pt;height:39.5pt;z-index:-251658128;mso-position-horizontal-relative:page;mso-position-vertical-relative:page">
            <v:imagedata r:id="rId99" o:title=""/>
            <w10:wrap anchorx="page" anchory="page"/>
          </v:shape>
        </w:pict>
      </w:r>
      <w:r w:rsidR="00CA5EB0">
        <w:pict w14:anchorId="5D109133">
          <v:shape id="_x0000_s1095" type="#_x0000_t75" style="position:absolute;margin-left:364.2pt;margin-top:214.55pt;width:212.15pt;height:44.3pt;z-index:-251658129;mso-position-horizontal-relative:page;mso-position-vertical-relative:page">
            <v:imagedata r:id="rId100" o:title=""/>
            <w10:wrap anchorx="page" anchory="page"/>
          </v:shape>
        </w:pict>
      </w:r>
      <w:r w:rsidR="00CA5EB0">
        <w:pict w14:anchorId="5D109134">
          <v:group id="_x0000_s1092" style="position:absolute;margin-left:154.45pt;margin-top:179.05pt;width:102pt;height:117.5pt;z-index:-251658130;mso-position-horizontal-relative:page;mso-position-vertical-relative:page" coordorigin="3089,3581" coordsize="2040,2350">
            <v:shape id="_x0000_s1094" type="#_x0000_t75" style="position:absolute;left:3228;top:4594;width:1711;height:1337">
              <v:imagedata r:id="rId101" o:title=""/>
            </v:shape>
            <v:shape id="_x0000_s1093" type="#_x0000_t75" style="position:absolute;left:3089;top:3581;width:2040;height:1054">
              <v:imagedata r:id="rId102" o:title=""/>
            </v:shape>
            <w10:wrap anchorx="page" anchory="page"/>
          </v:group>
        </w:pict>
      </w:r>
      <w:r w:rsidR="00CA5EB0">
        <w:pict w14:anchorId="5D109135">
          <v:shape id="_x0000_s1091" type="#_x0000_t75" style="position:absolute;margin-left:582pt;margin-top:159.7pt;width:89.65pt;height:30pt;z-index:-251658131;mso-position-horizontal-relative:page;mso-position-vertical-relative:page">
            <v:imagedata r:id="rId103" o:title=""/>
            <w10:wrap anchorx="page" anchory="page"/>
          </v:shape>
        </w:pict>
      </w:r>
      <w:r w:rsidR="00CA5EB0">
        <w:pict w14:anchorId="5D109136">
          <v:shape id="_x0000_s1090" type="#_x0000_t75" style="position:absolute;margin-left:493.45pt;margin-top:159.7pt;width:53.3pt;height:39.5pt;z-index:-251658132;mso-position-horizontal-relative:page;mso-position-vertical-relative:page">
            <v:imagedata r:id="rId99" o:title=""/>
            <w10:wrap anchorx="page" anchory="page"/>
          </v:shape>
        </w:pict>
      </w:r>
      <w:r w:rsidR="00CA5EB0">
        <w:pict w14:anchorId="5D109137">
          <v:shape id="_x0000_s1089" type="#_x0000_t75" style="position:absolute;margin-left:207.95pt;margin-top:115.8pt;width:98.5pt;height:57.5pt;z-index:-251658133;mso-position-horizontal-relative:page;mso-position-vertical-relative:page">
            <v:imagedata r:id="rId104" o:title=""/>
            <w10:wrap anchorx="page" anchory="page"/>
          </v:shape>
        </w:pict>
      </w:r>
    </w:p>
    <w:p w14:paraId="5D108F54" w14:textId="77777777" w:rsidR="007B65A8" w:rsidRDefault="007B65A8">
      <w:pPr>
        <w:spacing w:line="200" w:lineRule="exact"/>
      </w:pPr>
    </w:p>
    <w:p w14:paraId="5D108F55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416"/>
        <w:gridCol w:w="4244"/>
        <w:gridCol w:w="4251"/>
        <w:gridCol w:w="4253"/>
      </w:tblGrid>
      <w:tr w:rsidR="007B65A8" w14:paraId="5D108F5B" w14:textId="77777777">
        <w:trPr>
          <w:trHeight w:hRule="exact" w:val="466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6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7" w14:textId="77777777" w:rsidR="007B65A8" w:rsidRDefault="006516C2">
            <w:pPr>
              <w:spacing w:before="51"/>
              <w:ind w:left="14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8" w14:textId="77777777" w:rsidR="007B65A8" w:rsidRDefault="006516C2">
            <w:pPr>
              <w:spacing w:before="51"/>
              <w:ind w:left="1552" w:right="155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9" w14:textId="77777777" w:rsidR="007B65A8" w:rsidRDefault="006516C2">
            <w:pPr>
              <w:spacing w:before="51"/>
              <w:ind w:left="1600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5A" w14:textId="77777777" w:rsidR="007B65A8" w:rsidRDefault="006516C2">
            <w:pPr>
              <w:spacing w:before="51"/>
              <w:ind w:left="1591" w:right="158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F82" w14:textId="77777777">
        <w:trPr>
          <w:trHeight w:hRule="exact" w:val="3639"/>
        </w:trPr>
        <w:tc>
          <w:tcPr>
            <w:tcW w:w="5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8F5C" w14:textId="46173373" w:rsidR="007B65A8" w:rsidRDefault="006516C2">
            <w:pPr>
              <w:spacing w:before="99"/>
              <w:ind w:left="3957" w:right="395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 w:rsidR="008B5727">
              <w:rPr>
                <w:rFonts w:ascii="Calibri" w:eastAsia="Calibri" w:hAnsi="Calibri" w:cs="Calibri"/>
                <w:sz w:val="28"/>
                <w:szCs w:val="28"/>
              </w:rPr>
              <w:t>½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5D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5E" w14:textId="77777777" w:rsidR="007B65A8" w:rsidRDefault="007B65A8">
            <w:pPr>
              <w:spacing w:line="200" w:lineRule="exact"/>
            </w:pPr>
          </w:p>
          <w:p w14:paraId="5D108F5F" w14:textId="77777777" w:rsidR="007B65A8" w:rsidRDefault="007B65A8">
            <w:pPr>
              <w:spacing w:line="200" w:lineRule="exact"/>
            </w:pPr>
          </w:p>
          <w:p w14:paraId="5D108F60" w14:textId="77777777" w:rsidR="007B65A8" w:rsidRDefault="006516C2">
            <w:pPr>
              <w:ind w:left="9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61" w14:textId="77777777" w:rsidR="007B65A8" w:rsidRDefault="007B65A8">
            <w:pPr>
              <w:spacing w:line="200" w:lineRule="exact"/>
            </w:pPr>
          </w:p>
          <w:p w14:paraId="5D108F62" w14:textId="77777777" w:rsidR="007B65A8" w:rsidRDefault="007B65A8">
            <w:pPr>
              <w:spacing w:line="200" w:lineRule="exact"/>
            </w:pPr>
          </w:p>
          <w:p w14:paraId="5D108F63" w14:textId="77777777" w:rsidR="007B65A8" w:rsidRDefault="007B65A8">
            <w:pPr>
              <w:spacing w:line="200" w:lineRule="exact"/>
            </w:pPr>
          </w:p>
          <w:p w14:paraId="5D108F64" w14:textId="77777777" w:rsidR="007B65A8" w:rsidRDefault="007B65A8">
            <w:pPr>
              <w:spacing w:line="200" w:lineRule="exact"/>
            </w:pPr>
          </w:p>
          <w:p w14:paraId="5D108F65" w14:textId="77777777" w:rsidR="007B65A8" w:rsidRDefault="007B65A8">
            <w:pPr>
              <w:spacing w:line="200" w:lineRule="exact"/>
            </w:pPr>
          </w:p>
          <w:p w14:paraId="5D108F66" w14:textId="77777777" w:rsidR="007B65A8" w:rsidRDefault="007B65A8">
            <w:pPr>
              <w:spacing w:line="200" w:lineRule="exact"/>
            </w:pPr>
          </w:p>
          <w:p w14:paraId="5D108F67" w14:textId="77777777" w:rsidR="007B65A8" w:rsidRDefault="007B65A8">
            <w:pPr>
              <w:spacing w:line="200" w:lineRule="exact"/>
            </w:pPr>
          </w:p>
          <w:p w14:paraId="5D108F68" w14:textId="77777777" w:rsidR="007B65A8" w:rsidRDefault="007B65A8">
            <w:pPr>
              <w:spacing w:line="200" w:lineRule="exact"/>
            </w:pPr>
          </w:p>
          <w:p w14:paraId="5D108F69" w14:textId="77777777" w:rsidR="007B65A8" w:rsidRDefault="007B65A8">
            <w:pPr>
              <w:spacing w:line="200" w:lineRule="exact"/>
            </w:pPr>
          </w:p>
          <w:p w14:paraId="5D108F6A" w14:textId="77777777" w:rsidR="007B65A8" w:rsidRDefault="007B65A8">
            <w:pPr>
              <w:spacing w:line="200" w:lineRule="exact"/>
            </w:pPr>
          </w:p>
          <w:p w14:paraId="5D108F6B" w14:textId="77777777" w:rsidR="007B65A8" w:rsidRDefault="007B65A8">
            <w:pPr>
              <w:spacing w:before="15" w:line="200" w:lineRule="exact"/>
            </w:pPr>
          </w:p>
          <w:p w14:paraId="5D108F6C" w14:textId="77777777" w:rsidR="007B65A8" w:rsidRDefault="006516C2">
            <w:pPr>
              <w:ind w:left="2217" w:right="5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 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groups.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6D" w14:textId="77777777" w:rsidR="007B65A8" w:rsidRDefault="006516C2">
            <w:pPr>
              <w:spacing w:line="280" w:lineRule="exact"/>
              <w:ind w:left="64" w:right="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 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 Each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</w:p>
          <w:p w14:paraId="5D108F6E" w14:textId="77777777" w:rsidR="007B65A8" w:rsidRDefault="006516C2">
            <w:pPr>
              <w:ind w:left="102" w:right="7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 How 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are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e?</w:t>
            </w:r>
          </w:p>
          <w:p w14:paraId="5D108F6F" w14:textId="77777777" w:rsidR="007B65A8" w:rsidRDefault="007B65A8">
            <w:pPr>
              <w:spacing w:line="180" w:lineRule="exact"/>
              <w:rPr>
                <w:sz w:val="19"/>
                <w:szCs w:val="19"/>
              </w:rPr>
            </w:pPr>
          </w:p>
          <w:p w14:paraId="5D108F70" w14:textId="77777777" w:rsidR="007B65A8" w:rsidRDefault="007B65A8">
            <w:pPr>
              <w:spacing w:line="200" w:lineRule="exact"/>
            </w:pPr>
          </w:p>
          <w:p w14:paraId="5D108F71" w14:textId="77777777" w:rsidR="007B65A8" w:rsidRDefault="007B65A8">
            <w:pPr>
              <w:spacing w:line="200" w:lineRule="exact"/>
            </w:pPr>
          </w:p>
          <w:p w14:paraId="5D108F72" w14:textId="77777777" w:rsidR="007B65A8" w:rsidRDefault="007B65A8">
            <w:pPr>
              <w:spacing w:line="200" w:lineRule="exact"/>
            </w:pPr>
          </w:p>
          <w:p w14:paraId="5D108F73" w14:textId="77777777" w:rsidR="007B65A8" w:rsidRDefault="006516C2">
            <w:pPr>
              <w:ind w:left="1317" w:right="167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  <w:p w14:paraId="5D108F74" w14:textId="77777777" w:rsidR="007B65A8" w:rsidRDefault="007B65A8">
            <w:pPr>
              <w:spacing w:line="200" w:lineRule="exact"/>
            </w:pPr>
          </w:p>
          <w:p w14:paraId="5D108F75" w14:textId="77777777" w:rsidR="007B65A8" w:rsidRDefault="007B65A8">
            <w:pPr>
              <w:spacing w:line="200" w:lineRule="exact"/>
            </w:pPr>
          </w:p>
          <w:p w14:paraId="5D108F76" w14:textId="77777777" w:rsidR="007B65A8" w:rsidRDefault="007B65A8">
            <w:pPr>
              <w:spacing w:line="200" w:lineRule="exact"/>
            </w:pPr>
          </w:p>
          <w:p w14:paraId="5D108F77" w14:textId="77777777" w:rsidR="007B65A8" w:rsidRDefault="007B65A8">
            <w:pPr>
              <w:spacing w:line="200" w:lineRule="exact"/>
            </w:pPr>
          </w:p>
          <w:p w14:paraId="5D108F78" w14:textId="77777777" w:rsidR="007B65A8" w:rsidRDefault="007B65A8">
            <w:pPr>
              <w:spacing w:line="200" w:lineRule="exact"/>
            </w:pPr>
          </w:p>
          <w:p w14:paraId="5D108F79" w14:textId="77777777" w:rsidR="007B65A8" w:rsidRDefault="007B65A8">
            <w:pPr>
              <w:spacing w:before="9" w:line="200" w:lineRule="exact"/>
            </w:pPr>
          </w:p>
          <w:p w14:paraId="5D108F7A" w14:textId="77777777" w:rsidR="007B65A8" w:rsidRDefault="006516C2">
            <w:pPr>
              <w:ind w:left="1435" w:right="14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7B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Wri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escri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5D108F7C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5D108F7D" w14:textId="77777777" w:rsidR="007B65A8" w:rsidRDefault="007B65A8">
            <w:pPr>
              <w:spacing w:line="200" w:lineRule="exact"/>
            </w:pPr>
          </w:p>
          <w:p w14:paraId="5D108F7E" w14:textId="77777777" w:rsidR="007B65A8" w:rsidRDefault="007B65A8">
            <w:pPr>
              <w:spacing w:line="200" w:lineRule="exact"/>
            </w:pPr>
          </w:p>
          <w:p w14:paraId="5D108F7F" w14:textId="77777777" w:rsidR="007B65A8" w:rsidRDefault="007B65A8">
            <w:pPr>
              <w:spacing w:line="200" w:lineRule="exact"/>
            </w:pPr>
          </w:p>
          <w:p w14:paraId="5D108F80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81" w14:textId="77777777" w:rsidR="007B65A8" w:rsidRDefault="006516C2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:rsidR="007B65A8" w14:paraId="5D108F9B" w14:textId="77777777">
        <w:trPr>
          <w:trHeight w:hRule="exact" w:val="5327"/>
        </w:trPr>
        <w:tc>
          <w:tcPr>
            <w:tcW w:w="5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83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84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85" w14:textId="77777777" w:rsidR="007B65A8" w:rsidRDefault="007B65A8">
            <w:pPr>
              <w:spacing w:line="200" w:lineRule="exact"/>
            </w:pPr>
          </w:p>
          <w:p w14:paraId="5D108F86" w14:textId="77777777" w:rsidR="007B65A8" w:rsidRDefault="007B65A8">
            <w:pPr>
              <w:spacing w:line="200" w:lineRule="exact"/>
            </w:pPr>
          </w:p>
          <w:p w14:paraId="5D108F87" w14:textId="77777777" w:rsidR="007B65A8" w:rsidRDefault="006516C2">
            <w:pPr>
              <w:ind w:left="4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ays-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88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rrays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s/c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</w:p>
          <w:p w14:paraId="5D108F89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8A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raw arr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5D108F8B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  <w:p w14:paraId="5D108F8C" w14:textId="77777777" w:rsidR="007B65A8" w:rsidRDefault="006516C2">
            <w:pPr>
              <w:ind w:left="20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  <w:p w14:paraId="5D108F8D" w14:textId="77777777" w:rsidR="007B65A8" w:rsidRDefault="007B65A8">
            <w:pPr>
              <w:spacing w:before="5" w:line="180" w:lineRule="exact"/>
              <w:rPr>
                <w:sz w:val="18"/>
                <w:szCs w:val="18"/>
              </w:rPr>
            </w:pPr>
          </w:p>
          <w:p w14:paraId="5D108F8E" w14:textId="77777777" w:rsidR="007B65A8" w:rsidRDefault="007B65A8">
            <w:pPr>
              <w:spacing w:line="200" w:lineRule="exact"/>
            </w:pPr>
          </w:p>
          <w:p w14:paraId="5D108F8F" w14:textId="77777777" w:rsidR="007B65A8" w:rsidRDefault="007B65A8">
            <w:pPr>
              <w:spacing w:line="200" w:lineRule="exact"/>
            </w:pPr>
          </w:p>
          <w:p w14:paraId="5D108F90" w14:textId="77777777" w:rsidR="007B65A8" w:rsidRDefault="006516C2">
            <w:pPr>
              <w:ind w:left="4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  <w:p w14:paraId="5D108F91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92" w14:textId="77777777" w:rsidR="007B65A8" w:rsidRDefault="006516C2">
            <w:pPr>
              <w:ind w:right="423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  <w:p w14:paraId="5D108F93" w14:textId="77777777" w:rsidR="007B65A8" w:rsidRDefault="007B65A8">
            <w:pPr>
              <w:spacing w:before="8" w:line="180" w:lineRule="exact"/>
              <w:rPr>
                <w:sz w:val="18"/>
                <w:szCs w:val="18"/>
              </w:rPr>
            </w:pPr>
          </w:p>
          <w:p w14:paraId="5D108F94" w14:textId="77777777" w:rsidR="007B65A8" w:rsidRDefault="007B65A8">
            <w:pPr>
              <w:spacing w:line="200" w:lineRule="exact"/>
            </w:pPr>
          </w:p>
          <w:p w14:paraId="5D108F95" w14:textId="77777777" w:rsidR="007B65A8" w:rsidRDefault="007B65A8">
            <w:pPr>
              <w:spacing w:line="200" w:lineRule="exact"/>
            </w:pPr>
          </w:p>
          <w:p w14:paraId="5D108F96" w14:textId="77777777" w:rsidR="007B65A8" w:rsidRDefault="006516C2">
            <w:pPr>
              <w:ind w:left="21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  <w:p w14:paraId="5D108F97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8F98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 arr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gles.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99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rray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</w:p>
          <w:p w14:paraId="5D108F9A" w14:textId="77777777" w:rsidR="007B65A8" w:rsidRDefault="006516C2">
            <w:pPr>
              <w:ind w:left="105" w:right="8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8F9C" w14:textId="77777777" w:rsidR="007B65A8" w:rsidRDefault="007B65A8">
      <w:pPr>
        <w:sectPr w:rsidR="007B65A8">
          <w:headerReference w:type="default" r:id="rId105"/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F9D" w14:textId="2970CB15" w:rsidR="007B65A8" w:rsidRDefault="00FC4687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045" behindDoc="0" locked="0" layoutInCell="1" allowOverlap="1" wp14:anchorId="672BA644" wp14:editId="014CF9D7">
                <wp:simplePos x="0" y="0"/>
                <wp:positionH relativeFrom="column">
                  <wp:posOffset>1403350</wp:posOffset>
                </wp:positionH>
                <wp:positionV relativeFrom="paragraph">
                  <wp:posOffset>-323850</wp:posOffset>
                </wp:positionV>
                <wp:extent cx="5143500" cy="552450"/>
                <wp:effectExtent l="0" t="0" r="1905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48272" w14:textId="5B9025C3" w:rsidR="00FC4687" w:rsidRPr="00FC4687" w:rsidRDefault="00FC468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A644" id="Text Box 37" o:spid="_x0000_s1044" type="#_x0000_t202" style="position:absolute;margin-left:110.5pt;margin-top:-25.5pt;width:405pt;height:43.5pt;z-index:2516860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" fillcolor="white [3201]" strokeweight=".5pt">
                <v:textbox>
                  <w:txbxContent>
                    <w:p w14:paraId="7A748272" w14:textId="5B9025C3" w:rsidR="00FC4687" w:rsidRPr="00FC4687" w:rsidRDefault="00FC4687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Multiplication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38">
          <v:shape id="_x0000_s1088" type="#_x0000_t75" style="position:absolute;margin-left:612.25pt;margin-top:299.4pt;width:135pt;height:90.95pt;z-index:-251658115;mso-position-horizontal-relative:page;mso-position-vertical-relative:page">
            <v:imagedata r:id="rId106" o:title=""/>
            <w10:wrap anchorx="page" anchory="page"/>
          </v:shape>
        </w:pict>
      </w:r>
      <w:r w:rsidR="00CA5EB0">
        <w:pict w14:anchorId="5D10913C">
          <v:shape id="_x0000_s1084" type="#_x0000_t75" style="position:absolute;margin-left:585.6pt;margin-top:413.65pt;width:160.45pt;height:73.45pt;z-index:-251658119;mso-position-horizontal-relative:page;mso-position-vertical-relative:page">
            <v:imagedata r:id="rId107" o:title=""/>
            <w10:wrap anchorx="page" anchory="page"/>
          </v:shape>
        </w:pict>
      </w:r>
    </w:p>
    <w:p w14:paraId="5D108F9E" w14:textId="77777777" w:rsidR="007B65A8" w:rsidRDefault="007B65A8">
      <w:pPr>
        <w:spacing w:line="200" w:lineRule="exact"/>
      </w:pPr>
    </w:p>
    <w:p w14:paraId="5D108F9F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551"/>
        <w:gridCol w:w="4220"/>
        <w:gridCol w:w="4220"/>
        <w:gridCol w:w="4189"/>
      </w:tblGrid>
      <w:tr w:rsidR="007B65A8" w14:paraId="5D108FA5" w14:textId="77777777">
        <w:trPr>
          <w:trHeight w:hRule="exact" w:val="466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A0" w14:textId="77777777" w:rsidR="007B65A8" w:rsidRDefault="007B65A8"/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A1" w14:textId="77777777" w:rsidR="007B65A8" w:rsidRDefault="006516C2">
            <w:pPr>
              <w:spacing w:before="51"/>
              <w:ind w:left="21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A2" w14:textId="77777777" w:rsidR="007B65A8" w:rsidRDefault="006516C2">
            <w:pPr>
              <w:spacing w:before="51"/>
              <w:ind w:left="1542" w:right="153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A3" w14:textId="77777777" w:rsidR="007B65A8" w:rsidRDefault="006516C2">
            <w:pPr>
              <w:spacing w:before="51"/>
              <w:ind w:left="1586" w:right="158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A4" w14:textId="77777777" w:rsidR="007B65A8" w:rsidRDefault="006516C2">
            <w:pPr>
              <w:spacing w:before="51"/>
              <w:ind w:left="1559" w:right="155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FC9" w14:textId="77777777">
        <w:trPr>
          <w:trHeight w:hRule="exact" w:val="8995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A6" w14:textId="77777777" w:rsidR="007B65A8" w:rsidRDefault="006516C2">
            <w:pPr>
              <w:spacing w:before="99"/>
              <w:ind w:left="3969" w:right="39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A7" w14:textId="77777777" w:rsidR="007B65A8" w:rsidRDefault="007B65A8">
            <w:pPr>
              <w:spacing w:line="200" w:lineRule="exact"/>
            </w:pPr>
          </w:p>
          <w:p w14:paraId="5D108FA8" w14:textId="77777777" w:rsidR="007B65A8" w:rsidRDefault="007B65A8">
            <w:pPr>
              <w:spacing w:line="200" w:lineRule="exact"/>
            </w:pPr>
          </w:p>
          <w:p w14:paraId="5D108FA9" w14:textId="77777777" w:rsidR="007B65A8" w:rsidRDefault="007B65A8">
            <w:pPr>
              <w:spacing w:before="18" w:line="200" w:lineRule="exact"/>
            </w:pPr>
          </w:p>
          <w:p w14:paraId="5D108FAA" w14:textId="77777777" w:rsidR="007B65A8" w:rsidRDefault="006516C2">
            <w:pPr>
              <w:ind w:left="3833" w:right="383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Grid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od</w:t>
            </w:r>
          </w:p>
        </w:tc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BE" w14:textId="0CBBCEE0" w:rsidR="007B65A8" w:rsidRDefault="007B65A8">
            <w:pPr>
              <w:spacing w:before="7"/>
              <w:ind w:left="206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C2" w14:textId="697DECCD" w:rsidR="007B65A8" w:rsidRDefault="007B65A8">
            <w:pPr>
              <w:ind w:left="105" w:right="241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C3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igit</w:t>
            </w:r>
          </w:p>
          <w:p w14:paraId="5D108FC4" w14:textId="77777777" w:rsidR="007B65A8" w:rsidRDefault="006516C2">
            <w:pPr>
              <w:ind w:left="105" w:right="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owing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 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8FC5" w14:textId="77777777" w:rsidR="007B65A8" w:rsidRDefault="007B65A8">
            <w:pPr>
              <w:spacing w:before="8" w:line="220" w:lineRule="exact"/>
              <w:rPr>
                <w:sz w:val="22"/>
                <w:szCs w:val="22"/>
              </w:rPr>
            </w:pPr>
          </w:p>
          <w:p w14:paraId="5D108FC6" w14:textId="77777777" w:rsidR="007B65A8" w:rsidRDefault="00CA5EB0">
            <w:pPr>
              <w:ind w:left="5"/>
            </w:pPr>
            <w:r>
              <w:pict w14:anchorId="5D109141">
                <v:shape id="_x0000_i1041" type="#_x0000_t75" style="width:135.6pt;height:67.2pt">
                  <v:imagedata r:id="rId108" o:title=""/>
                </v:shape>
              </w:pict>
            </w:r>
          </w:p>
          <w:p w14:paraId="5D108FC7" w14:textId="77777777" w:rsidR="007B65A8" w:rsidRDefault="007B65A8">
            <w:pPr>
              <w:spacing w:before="1" w:line="180" w:lineRule="exact"/>
              <w:rPr>
                <w:sz w:val="18"/>
                <w:szCs w:val="18"/>
              </w:rPr>
            </w:pPr>
          </w:p>
          <w:p w14:paraId="5D108FC8" w14:textId="77777777" w:rsidR="007B65A8" w:rsidRDefault="006516C2">
            <w:pPr>
              <w:ind w:left="105" w:right="4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owing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8FCA" w14:textId="77777777" w:rsidR="007B65A8" w:rsidRDefault="007B65A8">
      <w:pPr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8FCB" w14:textId="3FC33F74" w:rsidR="007B65A8" w:rsidRDefault="00462B9A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117" behindDoc="0" locked="0" layoutInCell="1" allowOverlap="1" wp14:anchorId="40660967" wp14:editId="53040D08">
                <wp:simplePos x="0" y="0"/>
                <wp:positionH relativeFrom="column">
                  <wp:posOffset>1270000</wp:posOffset>
                </wp:positionH>
                <wp:positionV relativeFrom="paragraph">
                  <wp:posOffset>-304800</wp:posOffset>
                </wp:positionV>
                <wp:extent cx="5200650" cy="60960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66B41A" w14:textId="6B3D2F91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60967" id="Text Box 39" o:spid="_x0000_s1045" type="#_x0000_t202" style="position:absolute;margin-left:100pt;margin-top:-24pt;width:409.5pt;height:48pt;z-index:2516891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2sOAIAAIQEAAAOAAAAZHJzL2Uyb0RvYy54bWysVE1v2zAMvQ/YfxB0X+xkSdYacYosRYYB&#10;QVsgHXpWZCkWJouapMTOfv0o5bPtTsMuMilSj+Qj6cld12iyE84rMCXt93JKhOFQKbMp6Y/nxac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" fillcolor="white [3201]" strokeweight=".5pt">
                <v:textbox>
                  <w:txbxContent>
                    <w:p w14:paraId="7766B41A" w14:textId="6B3D2F91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Multiplication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FCC" w14:textId="77777777" w:rsidR="007B65A8" w:rsidRDefault="007B65A8">
      <w:pPr>
        <w:spacing w:line="200" w:lineRule="exact"/>
      </w:pPr>
    </w:p>
    <w:p w14:paraId="5D108FCD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419"/>
        <w:gridCol w:w="4251"/>
        <w:gridCol w:w="4253"/>
        <w:gridCol w:w="4253"/>
      </w:tblGrid>
      <w:tr w:rsidR="007B65A8" w14:paraId="5D108FD3" w14:textId="77777777" w:rsidTr="00FA0FDA">
        <w:trPr>
          <w:trHeight w:hRule="exact" w:val="466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CE" w14:textId="77777777" w:rsidR="007B65A8" w:rsidRDefault="007B65A8" w:rsidP="00FA0FDA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CF" w14:textId="77777777" w:rsidR="007B65A8" w:rsidRDefault="006516C2" w:rsidP="00FA0FDA">
            <w:pPr>
              <w:spacing w:before="51"/>
              <w:ind w:left="14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0" w14:textId="77777777" w:rsidR="007B65A8" w:rsidRDefault="006516C2" w:rsidP="00FA0FDA">
            <w:pPr>
              <w:spacing w:before="51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1" w14:textId="77777777" w:rsidR="007B65A8" w:rsidRDefault="006516C2" w:rsidP="00FA0FDA">
            <w:pPr>
              <w:spacing w:before="51"/>
              <w:ind w:left="1600" w:right="160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2" w14:textId="77777777" w:rsidR="007B65A8" w:rsidRDefault="006516C2" w:rsidP="00FA0FDA">
            <w:pPr>
              <w:spacing w:before="51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8FE0" w14:textId="77777777" w:rsidTr="0024344C">
        <w:trPr>
          <w:trHeight w:hRule="exact" w:val="3232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4" w14:textId="77777777" w:rsidR="007B65A8" w:rsidRDefault="007B65A8" w:rsidP="00FA0FDA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D5" w14:textId="77777777" w:rsidR="007B65A8" w:rsidRDefault="007B65A8" w:rsidP="00FA0FDA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D6" w14:textId="77777777" w:rsidR="007B65A8" w:rsidRDefault="007B65A8" w:rsidP="00FA0FDA">
            <w:pPr>
              <w:spacing w:line="200" w:lineRule="exact"/>
            </w:pPr>
          </w:p>
          <w:p w14:paraId="5D108FD7" w14:textId="77777777" w:rsidR="007B65A8" w:rsidRDefault="007B65A8" w:rsidP="00FA0FDA">
            <w:pPr>
              <w:spacing w:line="200" w:lineRule="exact"/>
            </w:pPr>
          </w:p>
          <w:p w14:paraId="5D108FD8" w14:textId="77777777" w:rsidR="007B65A8" w:rsidRDefault="006516C2" w:rsidP="00FA0FDA">
            <w:pPr>
              <w:ind w:left="5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 meth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A" w14:textId="6231365C" w:rsidR="007B65A8" w:rsidRDefault="007B65A8" w:rsidP="00FA0FDA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B" w14:textId="77777777" w:rsidR="007B65A8" w:rsidRDefault="007B65A8" w:rsidP="00FA0FDA">
            <w:pPr>
              <w:spacing w:before="11" w:line="280" w:lineRule="exact"/>
              <w:rPr>
                <w:sz w:val="28"/>
                <w:szCs w:val="28"/>
              </w:rPr>
            </w:pPr>
          </w:p>
          <w:p w14:paraId="5D108FDC" w14:textId="14FF5186" w:rsidR="007B65A8" w:rsidRDefault="007B65A8" w:rsidP="00FA0FDA">
            <w:pPr>
              <w:ind w:left="540"/>
            </w:pPr>
          </w:p>
          <w:p w14:paraId="5D108FDD" w14:textId="77777777" w:rsidR="007B65A8" w:rsidRDefault="007B65A8" w:rsidP="00FA0FDA">
            <w:pPr>
              <w:spacing w:before="11" w:line="260" w:lineRule="exact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DE" w14:textId="77777777" w:rsidR="007B65A8" w:rsidRPr="00C3340F" w:rsidRDefault="006516C2" w:rsidP="00FA0FDA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 w:rsidRPr="00C3340F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 xml:space="preserve">art 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lo</w:t>
            </w:r>
            <w:r w:rsidRPr="00C3340F">
              <w:rPr>
                <w:rFonts w:ascii="Calibri" w:eastAsia="Calibri" w:hAnsi="Calibri" w:cs="Calibri"/>
                <w:spacing w:val="2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lic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io</w:t>
            </w:r>
            <w:r w:rsidRPr="00C3340F">
              <w:rPr>
                <w:rFonts w:ascii="Calibri" w:eastAsia="Calibri" w:hAnsi="Calibri" w:cs="Calibri"/>
                <w:spacing w:val="2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nd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4CC60F50" w14:textId="77777777" w:rsidR="007B65A8" w:rsidRPr="00C3340F" w:rsidRDefault="006516C2" w:rsidP="00FA0FDA">
            <w:pPr>
              <w:ind w:left="102" w:right="886"/>
              <w:rPr>
                <w:rFonts w:ascii="Calibri" w:eastAsia="Calibri" w:hAnsi="Calibri" w:cs="Calibri"/>
                <w:sz w:val="22"/>
                <w:szCs w:val="22"/>
              </w:rPr>
            </w:pP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th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c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h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en a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t li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 xml:space="preserve">eir 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nu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rly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 w:rsidRPr="00C3340F"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 w:rsidRPr="00C3340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 w:rsidRPr="00C3340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 w:rsidRPr="00C3340F"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 w:rsidRPr="00C3340F"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5D108FDF" w14:textId="1A2F6E3B" w:rsidR="00C3340F" w:rsidRDefault="00C3340F" w:rsidP="00FA0FDA">
            <w:pPr>
              <w:ind w:left="102" w:right="886"/>
              <w:rPr>
                <w:rFonts w:ascii="Calibri" w:eastAsia="Calibri" w:hAnsi="Calibri" w:cs="Calibri"/>
                <w:sz w:val="24"/>
                <w:szCs w:val="24"/>
              </w:rPr>
            </w:pPr>
            <w:r w:rsidRPr="00C3340F"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28A496F1" wp14:editId="0B5764EA">
                  <wp:extent cx="2424545" cy="144843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634" cy="1452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5A8" w14:paraId="5D108FF4" w14:textId="77777777" w:rsidTr="00C3340F">
        <w:trPr>
          <w:trHeight w:hRule="exact" w:val="5947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E1" w14:textId="77777777" w:rsidR="007B65A8" w:rsidRDefault="006516C2" w:rsidP="00FA0FDA">
            <w:pPr>
              <w:spacing w:before="99"/>
              <w:ind w:left="2330" w:right="232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8FE2" w14:textId="77777777" w:rsidR="007B65A8" w:rsidRDefault="007B65A8" w:rsidP="00FA0FDA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8FE3" w14:textId="77777777" w:rsidR="007B65A8" w:rsidRDefault="007B65A8" w:rsidP="00FA0FDA">
            <w:pPr>
              <w:spacing w:line="200" w:lineRule="exact"/>
            </w:pPr>
          </w:p>
          <w:p w14:paraId="5D108FE4" w14:textId="77777777" w:rsidR="007B65A8" w:rsidRDefault="007B65A8" w:rsidP="00FA0FDA">
            <w:pPr>
              <w:spacing w:line="200" w:lineRule="exact"/>
            </w:pPr>
          </w:p>
          <w:p w14:paraId="5D108FE5" w14:textId="77777777" w:rsidR="007B65A8" w:rsidRDefault="006516C2" w:rsidP="00FA0FDA">
            <w:pPr>
              <w:ind w:left="1965" w:right="196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eth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E6" w14:textId="77777777" w:rsidR="007B65A8" w:rsidRDefault="006516C2" w:rsidP="00FA0FD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 can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</w:p>
          <w:p w14:paraId="5D108FE7" w14:textId="77777777" w:rsidR="007B65A8" w:rsidRDefault="006516C2" w:rsidP="00FA0FDA">
            <w:pPr>
              <w:ind w:left="102" w:right="91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lace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D108FE8" w14:textId="77777777" w:rsidR="007B65A8" w:rsidRDefault="007B65A8" w:rsidP="00FA0FDA">
            <w:pPr>
              <w:spacing w:before="5" w:line="180" w:lineRule="exact"/>
              <w:rPr>
                <w:sz w:val="19"/>
                <w:szCs w:val="19"/>
              </w:rPr>
            </w:pPr>
          </w:p>
          <w:p w14:paraId="5D108FE9" w14:textId="77777777" w:rsidR="007B65A8" w:rsidRDefault="00CA5EB0" w:rsidP="00FA0FDA">
            <w:pPr>
              <w:ind w:left="618"/>
            </w:pPr>
            <w:r>
              <w:pict w14:anchorId="5D109143">
                <v:shape id="_x0000_i1042" type="#_x0000_t75" style="width:148.8pt;height:111.6pt">
                  <v:imagedata r:id="rId110" o:title=""/>
                </v:shape>
              </w:pict>
            </w:r>
          </w:p>
          <w:p w14:paraId="5D108FEA" w14:textId="77777777" w:rsidR="007B65A8" w:rsidRDefault="007B65A8" w:rsidP="00FA0FDA">
            <w:pPr>
              <w:spacing w:before="18" w:line="260" w:lineRule="exact"/>
              <w:rPr>
                <w:sz w:val="26"/>
                <w:szCs w:val="26"/>
              </w:rPr>
            </w:pPr>
          </w:p>
          <w:p w14:paraId="5D108FEB" w14:textId="77777777" w:rsidR="007B65A8" w:rsidRDefault="006516C2" w:rsidP="00FA0FDA">
            <w:pPr>
              <w:ind w:left="102" w:righ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It is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that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eir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EC" w14:textId="77777777" w:rsidR="007B65A8" w:rsidRDefault="006516C2" w:rsidP="00FA0FD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Bar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  <w:p w14:paraId="5D108FED" w14:textId="77777777" w:rsidR="007B65A8" w:rsidRDefault="006516C2" w:rsidP="00FA0FDA">
            <w:pPr>
              <w:ind w:left="102" w:right="2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when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lving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writt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FEE" w14:textId="017B71CC" w:rsidR="007B65A8" w:rsidRDefault="006516C2" w:rsidP="00FA0FD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Start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 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14:paraId="5D108FEF" w14:textId="77777777" w:rsidR="007B65A8" w:rsidRDefault="006516C2" w:rsidP="00FA0FDA">
            <w:pPr>
              <w:ind w:left="102" w:right="65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eir 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clearly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5D108FF0" w14:textId="77777777" w:rsidR="007B65A8" w:rsidRDefault="006516C2" w:rsidP="00FA0FDA">
            <w:pPr>
              <w:ind w:left="102" w:right="25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it hel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 can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are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lving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their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r.</w:t>
            </w:r>
          </w:p>
          <w:p w14:paraId="5D108FF1" w14:textId="77777777" w:rsidR="007B65A8" w:rsidRDefault="007B65A8" w:rsidP="00FA0FDA">
            <w:pPr>
              <w:spacing w:before="3" w:line="120" w:lineRule="exact"/>
              <w:rPr>
                <w:sz w:val="12"/>
                <w:szCs w:val="12"/>
              </w:rPr>
            </w:pPr>
          </w:p>
          <w:p w14:paraId="5D108FF2" w14:textId="3178B8E7" w:rsidR="007B65A8" w:rsidRDefault="00CA5EB0" w:rsidP="00FA0FDA">
            <w:pPr>
              <w:ind w:left="1087"/>
            </w:pPr>
            <w:r>
              <w:pict w14:anchorId="5D109144">
                <v:shape id="_x0000_i1043" type="#_x0000_t75" style="width:90.55pt;height:82.9pt">
                  <v:imagedata r:id="rId111" o:title=""/>
                </v:shape>
              </w:pict>
            </w:r>
          </w:p>
          <w:p w14:paraId="1D26C0FA" w14:textId="579E2100" w:rsidR="007B65A8" w:rsidRDefault="006516C2" w:rsidP="00FA0FDA">
            <w:pPr>
              <w:spacing w:before="9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This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="0085725D">
              <w:rPr>
                <w:rFonts w:ascii="Calibri" w:eastAsia="Calibri" w:hAnsi="Calibri" w:cs="Calibri"/>
                <w:sz w:val="22"/>
                <w:szCs w:val="22"/>
              </w:rPr>
              <w:t xml:space="preserve"> Remembering to do the ones first</w:t>
            </w:r>
          </w:p>
          <w:p w14:paraId="5D108FF3" w14:textId="013A4285" w:rsidR="00AB4DE9" w:rsidRDefault="00AB4DE9" w:rsidP="00FA0FDA">
            <w:pPr>
              <w:spacing w:before="9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 w:rsidRPr="00AB4DE9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33168876" wp14:editId="520C696C">
                  <wp:extent cx="2373086" cy="1257860"/>
                  <wp:effectExtent l="0" t="0" r="825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383" cy="127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81DCBE" w14:textId="77777777" w:rsidR="00FA0FDA" w:rsidRDefault="00FA0FDA"/>
    <w:p w14:paraId="69C69309" w14:textId="77777777" w:rsidR="00FA0FDA" w:rsidRPr="00FA0FDA" w:rsidRDefault="00FA0FDA" w:rsidP="00FA0FDA"/>
    <w:p w14:paraId="64E4B4A9" w14:textId="77777777" w:rsidR="00FA0FDA" w:rsidRPr="00FA0FDA" w:rsidRDefault="00FA0FDA" w:rsidP="00FA0FDA"/>
    <w:p w14:paraId="03F71B59" w14:textId="77777777" w:rsidR="00FA0FDA" w:rsidRPr="00FA0FDA" w:rsidRDefault="00FA0FDA" w:rsidP="00FA0FDA"/>
    <w:p w14:paraId="02AAE636" w14:textId="77777777" w:rsidR="00FA0FDA" w:rsidRPr="00FA0FDA" w:rsidRDefault="00FA0FDA" w:rsidP="00FA0FDA"/>
    <w:p w14:paraId="64892D3B" w14:textId="77777777" w:rsidR="00FA0FDA" w:rsidRPr="00FA0FDA" w:rsidRDefault="00FA0FDA" w:rsidP="00FA0FDA"/>
    <w:p w14:paraId="73A4ABAB" w14:textId="77777777" w:rsidR="00FA0FDA" w:rsidRPr="00FA0FDA" w:rsidRDefault="00FA0FDA" w:rsidP="00FA0FDA"/>
    <w:p w14:paraId="2468478F" w14:textId="77777777" w:rsidR="00FA0FDA" w:rsidRPr="00FA0FDA" w:rsidRDefault="00FA0FDA" w:rsidP="00FA0FDA"/>
    <w:p w14:paraId="183743C6" w14:textId="77777777" w:rsidR="00FA0FDA" w:rsidRPr="00FA0FDA" w:rsidRDefault="00FA0FDA" w:rsidP="00FA0FDA"/>
    <w:p w14:paraId="11DCD54A" w14:textId="77777777" w:rsidR="00FA0FDA" w:rsidRPr="00FA0FDA" w:rsidRDefault="00FA0FDA" w:rsidP="00FA0FDA"/>
    <w:p w14:paraId="4F1ADE97" w14:textId="166EA023" w:rsidR="00FA0FDA" w:rsidRPr="00FA0FDA" w:rsidRDefault="00FA0FDA" w:rsidP="00FA0FDA"/>
    <w:p w14:paraId="50CBC254" w14:textId="77777777" w:rsidR="00FA0FDA" w:rsidRPr="00FA0FDA" w:rsidRDefault="00FA0FDA" w:rsidP="00FA0FDA"/>
    <w:p w14:paraId="55F3F951" w14:textId="77777777" w:rsidR="00FA0FDA" w:rsidRPr="00FA0FDA" w:rsidRDefault="00FA0FDA" w:rsidP="00FA0FDA"/>
    <w:p w14:paraId="0BE5A353" w14:textId="77777777" w:rsidR="00FA0FDA" w:rsidRPr="00FA0FDA" w:rsidRDefault="00FA0FDA" w:rsidP="00FA0FDA"/>
    <w:p w14:paraId="2ECE8520" w14:textId="77777777" w:rsidR="00FA0FDA" w:rsidRPr="00FA0FDA" w:rsidRDefault="00FA0FDA" w:rsidP="00FA0FDA"/>
    <w:p w14:paraId="7DCDF968" w14:textId="77777777" w:rsidR="00FA0FDA" w:rsidRPr="00FA0FDA" w:rsidRDefault="00FA0FDA" w:rsidP="00FA0FDA"/>
    <w:p w14:paraId="4EF5D1AD" w14:textId="77777777" w:rsidR="00FA0FDA" w:rsidRPr="00FA0FDA" w:rsidRDefault="00FA0FDA" w:rsidP="00FA0FDA"/>
    <w:p w14:paraId="236AD30D" w14:textId="77777777" w:rsidR="00FA0FDA" w:rsidRPr="00FA0FDA" w:rsidRDefault="00FA0FDA" w:rsidP="00FA0FDA"/>
    <w:p w14:paraId="37D0B6C2" w14:textId="77777777" w:rsidR="00FA0FDA" w:rsidRPr="00FA0FDA" w:rsidRDefault="00FA0FDA" w:rsidP="00FA0FDA"/>
    <w:p w14:paraId="63C9CBEB" w14:textId="77777777" w:rsidR="00FA0FDA" w:rsidRPr="00FA0FDA" w:rsidRDefault="00FA0FDA" w:rsidP="00FA0FDA"/>
    <w:p w14:paraId="69014689" w14:textId="77777777" w:rsidR="00FA0FDA" w:rsidRPr="00FA0FDA" w:rsidRDefault="00FA0FDA" w:rsidP="00FA0FDA"/>
    <w:p w14:paraId="09B6EA0F" w14:textId="77777777" w:rsidR="00FA0FDA" w:rsidRPr="00FA0FDA" w:rsidRDefault="00FA0FDA" w:rsidP="00FA0FDA"/>
    <w:p w14:paraId="6AC7244D" w14:textId="77777777" w:rsidR="00FA0FDA" w:rsidRPr="00FA0FDA" w:rsidRDefault="00FA0FDA" w:rsidP="00FA0FDA"/>
    <w:p w14:paraId="4A8F2DF6" w14:textId="77777777" w:rsidR="00FA0FDA" w:rsidRPr="00FA0FDA" w:rsidRDefault="00FA0FDA" w:rsidP="00FA0FDA"/>
    <w:p w14:paraId="32446CA5" w14:textId="77777777" w:rsidR="00FA0FDA" w:rsidRPr="00FA0FDA" w:rsidRDefault="00FA0FDA" w:rsidP="00FA0FDA"/>
    <w:p w14:paraId="1C377066" w14:textId="77777777" w:rsidR="00FA0FDA" w:rsidRPr="00FA0FDA" w:rsidRDefault="00FA0FDA" w:rsidP="00FA0FDA"/>
    <w:p w14:paraId="4254DEC9" w14:textId="77777777" w:rsidR="00FA0FDA" w:rsidRPr="00FA0FDA" w:rsidRDefault="00FA0FDA" w:rsidP="00FA0FDA"/>
    <w:p w14:paraId="35FD53CE" w14:textId="77777777" w:rsidR="00FA0FDA" w:rsidRPr="00FA0FDA" w:rsidRDefault="00FA0FDA" w:rsidP="00FA0FDA"/>
    <w:p w14:paraId="4EE77D1F" w14:textId="77777777" w:rsidR="00FA0FDA" w:rsidRPr="00FA0FDA" w:rsidRDefault="00FA0FDA" w:rsidP="00FA0FDA"/>
    <w:p w14:paraId="293E68E0" w14:textId="77777777" w:rsidR="00FA0FDA" w:rsidRPr="00FA0FDA" w:rsidRDefault="00FA0FDA" w:rsidP="00FA0FDA"/>
    <w:p w14:paraId="68CCF6FB" w14:textId="77777777" w:rsidR="00FA0FDA" w:rsidRPr="00FA0FDA" w:rsidRDefault="00FA0FDA" w:rsidP="00FA0FDA"/>
    <w:p w14:paraId="2371E0FC" w14:textId="77777777" w:rsidR="00FA0FDA" w:rsidRPr="00FA0FDA" w:rsidRDefault="00FA0FDA" w:rsidP="00FA0FDA"/>
    <w:p w14:paraId="042E6C51" w14:textId="77777777" w:rsidR="00FA0FDA" w:rsidRPr="00FA0FDA" w:rsidRDefault="00FA0FDA" w:rsidP="00FA0FDA"/>
    <w:p w14:paraId="45057B24" w14:textId="77777777" w:rsidR="00FA0FDA" w:rsidRDefault="00FA0FDA"/>
    <w:p w14:paraId="29B94FAE" w14:textId="77777777" w:rsidR="00FA0FDA" w:rsidRPr="00FA0FDA" w:rsidRDefault="00FA0FDA" w:rsidP="00FA0FDA"/>
    <w:p w14:paraId="40ABF5FC" w14:textId="77777777" w:rsidR="00FA0FDA" w:rsidRDefault="00FA0FDA"/>
    <w:p w14:paraId="0360E848" w14:textId="77777777" w:rsidR="00FA0FDA" w:rsidRDefault="00FA0FDA"/>
    <w:p w14:paraId="3A4621C4" w14:textId="77777777" w:rsidR="00FA0FDA" w:rsidRDefault="00FA0FDA">
      <w:r>
        <w:br w:type="page"/>
      </w:r>
    </w:p>
    <w:p w14:paraId="337C7948" w14:textId="03F33D11" w:rsidR="006516C2" w:rsidRDefault="00462B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141" behindDoc="0" locked="0" layoutInCell="1" allowOverlap="1" wp14:anchorId="257A6B6D" wp14:editId="7549A2FA">
                <wp:simplePos x="0" y="0"/>
                <wp:positionH relativeFrom="column">
                  <wp:posOffset>2470150</wp:posOffset>
                </wp:positionH>
                <wp:positionV relativeFrom="paragraph">
                  <wp:posOffset>0</wp:posOffset>
                </wp:positionV>
                <wp:extent cx="5505450" cy="685800"/>
                <wp:effectExtent l="0" t="0" r="1905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A50F2" w14:textId="56EA81D9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6B6D" id="Text Box 42" o:spid="_x0000_s1046" type="#_x0000_t202" style="position:absolute;margin-left:194.5pt;margin-top:0;width:433.5pt;height:54pt;z-index:251690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" fillcolor="white [3201]" strokeweight=".5pt">
                <v:textbox>
                  <w:txbxContent>
                    <w:p w14:paraId="69FA50F2" w14:textId="56EA81D9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FF5" w14:textId="6CED01E2" w:rsidR="007B65A8" w:rsidRDefault="006516C2">
      <w:pPr>
        <w:sectPr w:rsidR="007B65A8">
          <w:headerReference w:type="default" r:id="rId113"/>
          <w:pgSz w:w="16860" w:h="11900" w:orient="landscape"/>
          <w:pgMar w:top="1200" w:right="40" w:bottom="280" w:left="940" w:header="106" w:footer="0" w:gutter="0"/>
          <w:cols w:space="720"/>
        </w:sectPr>
      </w:pPr>
      <w:r w:rsidRPr="006516C2">
        <w:rPr>
          <w:noProof/>
        </w:rPr>
        <w:drawing>
          <wp:inline distT="0" distB="0" distL="0" distR="0" wp14:anchorId="5B6E3981" wp14:editId="30944575">
            <wp:extent cx="9544685" cy="6191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555092" cy="619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FDA">
        <w:br w:type="textWrapping" w:clear="all"/>
      </w:r>
    </w:p>
    <w:p w14:paraId="5D108FF6" w14:textId="54B889BE" w:rsidR="007B65A8" w:rsidRDefault="00462B9A">
      <w:pPr>
        <w:spacing w:before="8" w:line="140" w:lineRule="exact"/>
        <w:rPr>
          <w:sz w:val="15"/>
          <w:szCs w:val="15"/>
        </w:rPr>
      </w:pPr>
      <w:r>
        <w:rPr>
          <w:noProof/>
          <w:sz w:val="15"/>
          <w:szCs w:val="15"/>
        </w:rPr>
        <w:lastRenderedPageBreak/>
        <mc:AlternateContent>
          <mc:Choice Requires="wps">
            <w:drawing>
              <wp:anchor distT="0" distB="0" distL="114300" distR="114300" simplePos="0" relativeHeight="251691165" behindDoc="0" locked="0" layoutInCell="1" allowOverlap="1" wp14:anchorId="46891D42" wp14:editId="1240F7F4">
                <wp:simplePos x="0" y="0"/>
                <wp:positionH relativeFrom="column">
                  <wp:posOffset>1403350</wp:posOffset>
                </wp:positionH>
                <wp:positionV relativeFrom="paragraph">
                  <wp:posOffset>-190500</wp:posOffset>
                </wp:positionV>
                <wp:extent cx="5486400" cy="53340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CE984" w14:textId="21411E03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91D42" id="Text Box 43" o:spid="_x0000_s1047" type="#_x0000_t202" style="position:absolute;margin-left:110.5pt;margin-top:-15pt;width:6in;height:42pt;z-index:251691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" fillcolor="white [3201]" strokeweight=".5pt">
                <v:textbox>
                  <w:txbxContent>
                    <w:p w14:paraId="461CE984" w14:textId="21411E03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FF7" w14:textId="77777777" w:rsidR="007B65A8" w:rsidRDefault="007B65A8">
      <w:pPr>
        <w:spacing w:line="200" w:lineRule="exact"/>
      </w:pPr>
    </w:p>
    <w:p w14:paraId="5D108FF8" w14:textId="77777777" w:rsidR="007B65A8" w:rsidRDefault="007B65A8">
      <w:pPr>
        <w:spacing w:line="200" w:lineRule="exact"/>
      </w:pPr>
    </w:p>
    <w:p w14:paraId="5D108FF9" w14:textId="77777777" w:rsidR="007B65A8" w:rsidRDefault="007B65A8">
      <w:pPr>
        <w:spacing w:line="200" w:lineRule="exact"/>
      </w:pPr>
    </w:p>
    <w:p w14:paraId="5D108FFA" w14:textId="2A6C112B" w:rsidR="007B65A8" w:rsidRDefault="007B65A8">
      <w:pPr>
        <w:spacing w:line="200" w:lineRule="exact"/>
      </w:pPr>
    </w:p>
    <w:p w14:paraId="5D108FFB" w14:textId="0EDB63C9" w:rsidR="007B65A8" w:rsidRDefault="00CA5EB0">
      <w:pPr>
        <w:spacing w:line="200" w:lineRule="exact"/>
      </w:pPr>
      <w:r>
        <w:pict w14:anchorId="5D10914D">
          <v:shape id="_x0000_s1066" type="#_x0000_t202" style="position:absolute;margin-left:59.5pt;margin-top:109.3pt;width:751.05pt;height:495.35pt;z-index:-251659265;mso-position-horizontal-relative:page;mso-position-vertical-relative:page" filled="f" stroked="f">
            <v:textbox style="mso-next-textbox:#_x0000_s1066" inset="0,0,0,0">
              <w:txbxContent>
                <w:tbl>
                  <w:tblPr>
                    <w:tblW w:w="0" w:type="auto"/>
                    <w:tblInd w:w="1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2"/>
                    <w:gridCol w:w="1411"/>
                    <w:gridCol w:w="4228"/>
                    <w:gridCol w:w="4230"/>
                    <w:gridCol w:w="4230"/>
                  </w:tblGrid>
                  <w:tr w:rsidR="007B65A8" w14:paraId="5D1091CC" w14:textId="77777777" w:rsidTr="00E34773">
                    <w:trPr>
                      <w:trHeight w:hRule="exact" w:val="427"/>
                    </w:trPr>
                    <w:tc>
                      <w:tcPr>
                        <w:tcW w:w="56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7" w14:textId="77777777" w:rsidR="007B65A8" w:rsidRDefault="007B65A8"/>
                    </w:tc>
                    <w:tc>
                      <w:tcPr>
                        <w:tcW w:w="14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8" w14:textId="77777777" w:rsidR="007B65A8" w:rsidRDefault="006516C2">
                        <w:pPr>
                          <w:spacing w:before="51"/>
                          <w:ind w:left="151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Obje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ive</w:t>
                        </w:r>
                      </w:p>
                    </w:tc>
                    <w:tc>
                      <w:tcPr>
                        <w:tcW w:w="42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9" w14:textId="77777777" w:rsidR="007B65A8" w:rsidRDefault="006516C2">
                        <w:pPr>
                          <w:spacing w:before="51"/>
                          <w:ind w:left="1556" w:right="1555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Con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c>
                    <w:tc>
                      <w:tcPr>
                        <w:tcW w:w="42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A" w14:textId="77777777" w:rsidR="007B65A8" w:rsidRDefault="006516C2">
                        <w:pPr>
                          <w:spacing w:before="51"/>
                          <w:ind w:left="1602" w:right="1599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Pic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al</w:t>
                        </w:r>
                      </w:p>
                    </w:tc>
                    <w:tc>
                      <w:tcPr>
                        <w:tcW w:w="42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CB" w14:textId="3CDCAB8F" w:rsidR="007B65A8" w:rsidRDefault="004205EF" w:rsidP="007618B0">
                        <w:pPr>
                          <w:spacing w:before="51"/>
                          <w:ind w:left="1588" w:right="1590"/>
                          <w:jc w:val="both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Abs</w:t>
                        </w:r>
                        <w:r w:rsidR="007618B0"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tract</w:t>
                        </w:r>
                      </w:p>
                    </w:tc>
                  </w:tr>
                  <w:tr w:rsidR="007B65A8" w14:paraId="5D1091D9" w14:textId="77777777" w:rsidTr="00E34773">
                    <w:trPr>
                      <w:trHeight w:hRule="exact" w:val="1365"/>
                    </w:trPr>
                    <w:tc>
                      <w:tcPr>
                        <w:tcW w:w="562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CD" w14:textId="77777777" w:rsidR="007B65A8" w:rsidRDefault="007B65A8">
                        <w:pPr>
                          <w:spacing w:before="2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5D1091CE" w14:textId="77777777" w:rsidR="007B65A8" w:rsidRDefault="006516C2">
                        <w:pPr>
                          <w:ind w:left="3513" w:right="3510"/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Year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1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CF" w14:textId="77777777" w:rsidR="007B65A8" w:rsidRDefault="007B65A8">
                        <w:pPr>
                          <w:spacing w:before="1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5D1091D0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D1" w14:textId="77777777" w:rsidR="007B65A8" w:rsidRDefault="007B65A8">
                        <w:pPr>
                          <w:spacing w:line="200" w:lineRule="exact"/>
                        </w:pPr>
                      </w:p>
                      <w:p w14:paraId="5D1091D2" w14:textId="77777777" w:rsidR="007B65A8" w:rsidRDefault="006516C2">
                        <w:pPr>
                          <w:ind w:left="914" w:right="915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ari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</w:t>
                        </w:r>
                      </w:p>
                    </w:tc>
                    <w:tc>
                      <w:tcPr>
                        <w:tcW w:w="422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D3" w14:textId="77777777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I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ave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es,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an you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are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em</w:t>
                        </w:r>
                      </w:p>
                      <w:p w14:paraId="5D1091D4" w14:textId="77777777" w:rsidR="007B65A8" w:rsidRDefault="006516C2">
                        <w:pPr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qu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ally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le?</w:t>
                        </w:r>
                      </w:p>
                    </w:tc>
                    <w:tc>
                      <w:tcPr>
                        <w:tcW w:w="423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D5" w14:textId="77777777" w:rsidR="007B65A8" w:rsidRDefault="006516C2">
                        <w:pPr>
                          <w:spacing w:line="280" w:lineRule="exact"/>
                          <w:ind w:left="10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are</w:t>
                        </w:r>
                      </w:p>
                      <w:p w14:paraId="5D1091D6" w14:textId="77777777" w:rsidR="007B65A8" w:rsidRDefault="006516C2">
                        <w:pPr>
                          <w:ind w:left="10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qu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ies.</w:t>
                        </w:r>
                      </w:p>
                    </w:tc>
                    <w:tc>
                      <w:tcPr>
                        <w:tcW w:w="4230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D7" w14:textId="77777777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are 8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bun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tw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le.</w:t>
                        </w:r>
                      </w:p>
                      <w:p w14:paraId="2FE58E69" w14:textId="77777777" w:rsidR="007B65A8" w:rsidRDefault="006516C2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÷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4</w:t>
                        </w:r>
                      </w:p>
                      <w:p w14:paraId="39FBD1C3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16D1EB61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38A1B486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EE9629D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3369BE7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6C4BFBB" w14:textId="77777777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5D1091D8" w14:textId="1107E40F" w:rsidR="001B7A07" w:rsidRDefault="001B7A07">
                        <w:pPr>
                          <w:ind w:left="1673" w:right="167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65A8" w14:paraId="5D1091E1" w14:textId="77777777" w:rsidTr="00E34773">
                    <w:trPr>
                      <w:trHeight w:hRule="exact" w:val="2343"/>
                    </w:trPr>
                    <w:tc>
                      <w:tcPr>
                        <w:tcW w:w="56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DA" w14:textId="77777777" w:rsidR="007B65A8" w:rsidRDefault="007B65A8"/>
                    </w:tc>
                    <w:tc>
                      <w:tcPr>
                        <w:tcW w:w="1411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DB" w14:textId="77777777" w:rsidR="007B65A8" w:rsidRDefault="007B65A8"/>
                    </w:tc>
                    <w:tc>
                      <w:tcPr>
                        <w:tcW w:w="422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DC" w14:textId="77777777" w:rsidR="007B65A8" w:rsidRDefault="007B65A8"/>
                    </w:tc>
                    <w:tc>
                      <w:tcPr>
                        <w:tcW w:w="4230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DD" w14:textId="77777777" w:rsidR="007B65A8" w:rsidRDefault="007B65A8">
                        <w:pPr>
                          <w:spacing w:before="6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D1091DE" w14:textId="77777777" w:rsidR="007B65A8" w:rsidRDefault="00CA5EB0">
                        <w:pPr>
                          <w:ind w:left="1440"/>
                        </w:pPr>
                        <w:r>
                          <w:pict w14:anchorId="5D1091FD">
                            <v:shape id="_x0000_i1045" type="#_x0000_t75" style="width:24pt;height:33.6pt">
                              <v:imagedata r:id="rId115" o:title=""/>
                            </v:shape>
                          </w:pict>
                        </w:r>
                      </w:p>
                      <w:p w14:paraId="5D1091DF" w14:textId="77777777" w:rsidR="007B65A8" w:rsidRDefault="006516C2">
                        <w:pPr>
                          <w:spacing w:before="63"/>
                          <w:ind w:left="1675" w:right="1669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÷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30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E0" w14:textId="77777777" w:rsidR="007B65A8" w:rsidRDefault="007B65A8"/>
                    </w:tc>
                  </w:tr>
                  <w:tr w:rsidR="007B65A8" w14:paraId="5D1091EB" w14:textId="77777777" w:rsidTr="00E34773">
                    <w:trPr>
                      <w:trHeight w:hRule="exact" w:val="422"/>
                    </w:trPr>
                    <w:tc>
                      <w:tcPr>
                        <w:tcW w:w="56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E2" w14:textId="77777777" w:rsidR="007B65A8" w:rsidRDefault="007B65A8"/>
                    </w:tc>
                    <w:tc>
                      <w:tcPr>
                        <w:tcW w:w="1411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2315681D" w14:textId="77777777" w:rsidR="008C4398" w:rsidRDefault="008C4398" w:rsidP="008C4398">
                        <w:pPr>
                          <w:ind w:left="113" w:right="2216"/>
                          <w:jc w:val="right"/>
                          <w:rPr>
                            <w:sz w:val="15"/>
                            <w:szCs w:val="15"/>
                          </w:rPr>
                        </w:pPr>
                      </w:p>
                      <w:p w14:paraId="69F9449F" w14:textId="77777777" w:rsidR="008C4398" w:rsidRDefault="008C4398" w:rsidP="008C4398">
                        <w:pPr>
                          <w:ind w:left="113" w:right="2216"/>
                          <w:jc w:val="right"/>
                          <w:rPr>
                            <w:sz w:val="15"/>
                            <w:szCs w:val="15"/>
                          </w:rPr>
                        </w:pPr>
                      </w:p>
                      <w:p w14:paraId="6439BE25" w14:textId="77777777" w:rsidR="008C4398" w:rsidRDefault="008C4398" w:rsidP="008C4398">
                        <w:pPr>
                          <w:ind w:left="113" w:right="2216"/>
                          <w:jc w:val="right"/>
                          <w:rPr>
                            <w:sz w:val="15"/>
                            <w:szCs w:val="15"/>
                          </w:rPr>
                        </w:pPr>
                      </w:p>
                      <w:p w14:paraId="5D1091E6" w14:textId="1ACA76BC" w:rsidR="008C4398" w:rsidRDefault="00FD69DC" w:rsidP="008C4398">
                        <w:pPr>
                          <w:ind w:left="113" w:right="2216"/>
                          <w:jc w:val="right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 w:rsidRPr="008C4398">
                          <w:rPr>
                            <w:sz w:val="24"/>
                            <w:szCs w:val="24"/>
                          </w:rPr>
                          <w:t>Grouping</w:t>
                        </w:r>
                      </w:p>
                    </w:tc>
                    <w:tc>
                      <w:tcPr>
                        <w:tcW w:w="422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E7" w14:textId="4B38C481" w:rsidR="007B65A8" w:rsidRDefault="006516C2">
                        <w:pPr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ivi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qu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ies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q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s.</w:t>
                        </w:r>
                      </w:p>
                      <w:p w14:paraId="1FCCC5AF" w14:textId="77777777" w:rsidR="007B65A8" w:rsidRDefault="006516C2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ub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es,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s,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j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 or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lace val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ounters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g.</w:t>
                        </w:r>
                      </w:p>
                      <w:p w14:paraId="5FBB08D7" w14:textId="77777777" w:rsidR="00D4570F" w:rsidRDefault="00D4570F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65DC9C49" w14:textId="77777777" w:rsidR="00D4570F" w:rsidRDefault="00D4570F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3B2B55EB" w14:textId="77777777" w:rsidR="00D4570F" w:rsidRDefault="00D4570F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A84A28C" w14:textId="77777777" w:rsidR="00D4570F" w:rsidRDefault="00D4570F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1073F6A3" w14:textId="77777777" w:rsidR="00D4570F" w:rsidRDefault="00D4570F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10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÷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5 = 2</w:t>
                        </w:r>
                      </w:p>
                      <w:p w14:paraId="0A64B11E" w14:textId="77777777" w:rsidR="00126143" w:rsidRDefault="00126143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0BDB9F0D" w14:textId="77777777" w:rsidR="00126143" w:rsidRDefault="00126143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321F8CB7" w14:textId="77777777" w:rsidR="00126143" w:rsidRDefault="00126143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0C00384F" w14:textId="77777777" w:rsidR="00126143" w:rsidRDefault="00126143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7BF2DE10" w14:textId="6E6E27D4" w:rsidR="00126143" w:rsidRDefault="00126143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                               </w:t>
                        </w:r>
                        <w:r>
                          <w:rPr>
                            <w:rFonts w:ascii="Calibri" w:eastAsia="Calibri" w:hAnsi="Calibri" w:cs="Calibri"/>
                            <w:sz w:val="44"/>
                            <w:szCs w:val="44"/>
                          </w:rPr>
                          <w:t>10</w:t>
                        </w:r>
                      </w:p>
                      <w:p w14:paraId="12FAF491" w14:textId="40851E97" w:rsidR="0064366B" w:rsidRDefault="0064366B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</w:pPr>
                      </w:p>
                      <w:p w14:paraId="4DF35E5F" w14:textId="61D55EBD" w:rsidR="0064366B" w:rsidRPr="0064366B" w:rsidRDefault="0064366B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     </w:t>
                        </w:r>
                        <w:r w:rsidR="00FD6F2B"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           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32"/>
                            <w:szCs w:val="32"/>
                          </w:rPr>
                          <w:t>x</w:t>
                        </w:r>
                        <w:proofErr w:type="spellEnd"/>
                      </w:p>
                      <w:p w14:paraId="3C574275" w14:textId="77777777" w:rsidR="0064366B" w:rsidRDefault="0064366B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44"/>
                            <w:szCs w:val="44"/>
                          </w:rPr>
                        </w:pPr>
                      </w:p>
                      <w:p w14:paraId="5D1091E8" w14:textId="6198C1FF" w:rsidR="0064366B" w:rsidRPr="00126143" w:rsidRDefault="0064366B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44"/>
                            <w:szCs w:val="44"/>
                          </w:rPr>
                        </w:pPr>
                      </w:p>
                    </w:tc>
                    <w:tc>
                      <w:tcPr>
                        <w:tcW w:w="423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A1512A6" w14:textId="77777777" w:rsidR="00574990" w:rsidRDefault="006A2318" w:rsidP="00574990">
                        <w:pPr>
                          <w:spacing w:line="280" w:lineRule="exact"/>
                          <w:ind w:left="10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Use number line to show jumps in group</w:t>
                        </w:r>
                        <w:r w:rsidR="00574990"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s. </w:t>
                        </w:r>
                      </w:p>
                      <w:p w14:paraId="263E27E0" w14:textId="77777777" w:rsidR="00574990" w:rsidRDefault="00574990" w:rsidP="00574990">
                        <w:pPr>
                          <w:spacing w:line="280" w:lineRule="exact"/>
                          <w:ind w:left="10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5D1091E9" w14:textId="557936F5" w:rsidR="00574990" w:rsidRDefault="00574990" w:rsidP="00574990">
                        <w:pPr>
                          <w:spacing w:line="280" w:lineRule="exact"/>
                          <w:ind w:left="10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3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EA" w14:textId="77777777" w:rsidR="007B65A8" w:rsidRDefault="006516C2" w:rsidP="00D4570F">
                        <w:pPr>
                          <w:tabs>
                            <w:tab w:val="left" w:pos="933"/>
                          </w:tabs>
                          <w:spacing w:line="280" w:lineRule="exact"/>
                          <w:ind w:left="102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÷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7B65A8" w14:paraId="5D1091F3" w14:textId="77777777" w:rsidTr="00E34773">
                    <w:trPr>
                      <w:trHeight w:hRule="exact" w:val="1075"/>
                    </w:trPr>
                    <w:tc>
                      <w:tcPr>
                        <w:tcW w:w="56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EC" w14:textId="77777777" w:rsidR="007B65A8" w:rsidRDefault="007B65A8"/>
                    </w:tc>
                    <w:tc>
                      <w:tcPr>
                        <w:tcW w:w="141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ED" w14:textId="77777777" w:rsidR="007B65A8" w:rsidRDefault="007B65A8"/>
                    </w:tc>
                    <w:tc>
                      <w:tcPr>
                        <w:tcW w:w="4228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D1091EE" w14:textId="77777777" w:rsidR="007B65A8" w:rsidRDefault="007B65A8"/>
                    </w:tc>
                    <w:tc>
                      <w:tcPr>
                        <w:tcW w:w="4230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4BD5517" w14:textId="56C1F8B7" w:rsidR="007B65A8" w:rsidRDefault="00574990" w:rsidP="00574990">
                        <w:pP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 The number of jumps equals the number   of groups</w:t>
                        </w:r>
                        <w:r w:rsidR="003D09BA"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.</w:t>
                        </w:r>
                      </w:p>
                      <w:p w14:paraId="2BEC594C" w14:textId="77777777" w:rsidR="003D0054" w:rsidRDefault="003D0054" w:rsidP="003D0054">
                        <w:pPr>
                          <w:ind w:left="102" w:right="477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10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÷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 5 = 2</w:t>
                        </w:r>
                      </w:p>
                      <w:p w14:paraId="4BE257FC" w14:textId="77777777" w:rsidR="003D0054" w:rsidRDefault="003D0054" w:rsidP="00574990">
                        <w:pP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  <w:p w14:paraId="5D1091F0" w14:textId="51859D18" w:rsidR="003D09BA" w:rsidRDefault="003D09BA" w:rsidP="00574990">
                        <w:pP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30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D1091F1" w14:textId="77777777" w:rsidR="007B65A8" w:rsidRDefault="007B65A8">
                        <w:pPr>
                          <w:spacing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5D1091F2" w14:textId="77777777" w:rsidR="007B65A8" w:rsidRDefault="006516C2">
                        <w:pPr>
                          <w:ind w:left="102" w:right="8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ivi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10 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s.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 xml:space="preserve">ow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y 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in 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4"/>
                            <w:szCs w:val="24"/>
                          </w:rPr>
                          <w:t>up</w:t>
                        </w:r>
                        <w:r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7B65A8" w14:paraId="5D1091FB" w14:textId="77777777" w:rsidTr="00E34773">
                    <w:trPr>
                      <w:trHeight w:hRule="exact" w:val="3494"/>
                    </w:trPr>
                    <w:tc>
                      <w:tcPr>
                        <w:tcW w:w="562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F4" w14:textId="77777777" w:rsidR="007B65A8" w:rsidRDefault="007B65A8"/>
                    </w:tc>
                    <w:tc>
                      <w:tcPr>
                        <w:tcW w:w="1411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extDirection w:val="btLr"/>
                      </w:tcPr>
                      <w:p w14:paraId="5D1091F5" w14:textId="77777777" w:rsidR="007B65A8" w:rsidRDefault="007B65A8"/>
                    </w:tc>
                    <w:tc>
                      <w:tcPr>
                        <w:tcW w:w="422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F6" w14:textId="77777777" w:rsidR="007B65A8" w:rsidRDefault="007B65A8"/>
                    </w:tc>
                    <w:tc>
                      <w:tcPr>
                        <w:tcW w:w="4230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707556F" w14:textId="77777777" w:rsidR="003D09BA" w:rsidRDefault="003D09BA">
                        <w:pPr>
                          <w:ind w:left="105" w:right="67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3BA6091B" w14:textId="77777777" w:rsidR="003D09BA" w:rsidRDefault="003D09BA">
                        <w:pPr>
                          <w:ind w:left="105" w:right="67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1479A645" w14:textId="77777777" w:rsidR="003D09BA" w:rsidRDefault="003D09BA">
                        <w:pPr>
                          <w:ind w:left="105" w:right="67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5D1091F9" w14:textId="1E482B26" w:rsidR="003D09BA" w:rsidRPr="0064366B" w:rsidRDefault="00CC28B0">
                        <w:pPr>
                          <w:ind w:left="105" w:right="67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1AC003C" wp14:editId="52481333">
                              <wp:extent cx="2372995" cy="1038189"/>
                              <wp:effectExtent l="0" t="0" r="0" b="0"/>
                              <wp:docPr id="52" name="Picture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73686" cy="11697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30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1091FA" w14:textId="77777777" w:rsidR="007B65A8" w:rsidRDefault="007B65A8"/>
                    </w:tc>
                  </w:tr>
                </w:tbl>
                <w:p w14:paraId="5D1091FC" w14:textId="77777777" w:rsidR="007B65A8" w:rsidRDefault="007B65A8"/>
              </w:txbxContent>
            </v:textbox>
            <w10:wrap anchorx="page" anchory="page"/>
          </v:shape>
        </w:pict>
      </w:r>
    </w:p>
    <w:p w14:paraId="5D108FFC" w14:textId="77777777" w:rsidR="007B65A8" w:rsidRDefault="007B65A8">
      <w:pPr>
        <w:spacing w:line="200" w:lineRule="exact"/>
      </w:pPr>
    </w:p>
    <w:p w14:paraId="5D108FFD" w14:textId="77777777" w:rsidR="007B65A8" w:rsidRDefault="007B65A8">
      <w:pPr>
        <w:spacing w:line="200" w:lineRule="exact"/>
      </w:pPr>
    </w:p>
    <w:p w14:paraId="5D108FFE" w14:textId="77777777" w:rsidR="007B65A8" w:rsidRDefault="007B65A8">
      <w:pPr>
        <w:spacing w:line="200" w:lineRule="exact"/>
      </w:pPr>
    </w:p>
    <w:p w14:paraId="5D108FFF" w14:textId="77777777" w:rsidR="007B65A8" w:rsidRDefault="007B65A8">
      <w:pPr>
        <w:spacing w:line="200" w:lineRule="exact"/>
      </w:pPr>
    </w:p>
    <w:p w14:paraId="5D109000" w14:textId="0F9466CF" w:rsidR="007B65A8" w:rsidRDefault="00CA5EB0">
      <w:pPr>
        <w:spacing w:line="200" w:lineRule="exact"/>
      </w:pPr>
      <w:r>
        <w:pict w14:anchorId="5D109145">
          <v:shape id="_x0000_s1075" type="#_x0000_t75" style="position:absolute;margin-left:624pt;margin-top:159.1pt;width:117.95pt;height:67.9pt;z-index:-251658114;mso-position-horizontal-relative:page;mso-position-vertical-relative:page">
            <v:imagedata r:id="rId117" o:title=""/>
            <w10:wrap anchorx="page" anchory="page"/>
          </v:shape>
        </w:pict>
      </w:r>
    </w:p>
    <w:p w14:paraId="5D109001" w14:textId="019D6E12" w:rsidR="007B65A8" w:rsidRDefault="00CA5EB0">
      <w:pPr>
        <w:ind w:left="7165"/>
      </w:pPr>
      <w:r>
        <w:pict w14:anchorId="5D109146">
          <v:shape id="_x0000_s1074" type="#_x0000_t75" style="position:absolute;left:0;text-align:left;margin-left:436.55pt;margin-top:0;width:23.9pt;height:33.6pt;z-index:-251658111;mso-position-horizontal-relative:page">
            <v:imagedata r:id="rId115" o:title=""/>
            <w10:wrap anchorx="page"/>
          </v:shape>
        </w:pict>
      </w:r>
      <w:r>
        <w:pict w14:anchorId="5D109147">
          <v:shape id="_x0000_s1073" type="#_x0000_t75" style="position:absolute;left:0;text-align:left;margin-left:487.45pt;margin-top:-.6pt;width:23.75pt;height:33.6pt;z-index:-251658109;mso-position-horizontal-relative:page">
            <v:imagedata r:id="rId115" o:title=""/>
            <w10:wrap anchorx="page"/>
          </v:shape>
        </w:pict>
      </w:r>
      <w:r>
        <w:pict w14:anchorId="5D109148">
          <v:shape id="_x0000_s1072" type="#_x0000_t75" style="position:absolute;left:0;text-align:left;margin-left:516.85pt;margin-top:-1.3pt;width:23.9pt;height:33.6pt;z-index:-251658108;mso-position-horizontal-relative:page">
            <v:imagedata r:id="rId115" o:title=""/>
            <w10:wrap anchorx="page"/>
          </v:shape>
        </w:pict>
      </w:r>
      <w:r>
        <w:pict w14:anchorId="5D109149">
          <v:shape id="_x0000_i1046" type="#_x0000_t75" style="width:24pt;height:33.6pt">
            <v:imagedata r:id="rId115" o:title=""/>
          </v:shape>
        </w:pict>
      </w:r>
    </w:p>
    <w:p w14:paraId="5D109002" w14:textId="77777777" w:rsidR="007B65A8" w:rsidRDefault="007B65A8">
      <w:pPr>
        <w:spacing w:before="8" w:line="140" w:lineRule="exact"/>
        <w:rPr>
          <w:sz w:val="15"/>
          <w:szCs w:val="15"/>
        </w:rPr>
      </w:pPr>
    </w:p>
    <w:p w14:paraId="5D109008" w14:textId="77777777" w:rsidR="007B65A8" w:rsidRDefault="007B65A8">
      <w:pPr>
        <w:spacing w:line="200" w:lineRule="exact"/>
      </w:pPr>
    </w:p>
    <w:p w14:paraId="5D109009" w14:textId="77777777" w:rsidR="007B65A8" w:rsidRDefault="007B65A8">
      <w:pPr>
        <w:spacing w:line="200" w:lineRule="exact"/>
      </w:pPr>
    </w:p>
    <w:p w14:paraId="5D10900A" w14:textId="01059F3F" w:rsidR="007B65A8" w:rsidRDefault="00CA5EB0">
      <w:pPr>
        <w:spacing w:before="13" w:line="220" w:lineRule="exact"/>
        <w:rPr>
          <w:sz w:val="22"/>
          <w:szCs w:val="22"/>
        </w:rPr>
      </w:pPr>
      <w:r>
        <w:pict w14:anchorId="5D109151">
          <v:shape id="_x0000_s1062" type="#_x0000_t75" style="position:absolute;margin-left:598.3pt;margin-top:.95pt;width:171.7pt;height:82.9pt;z-index:-251658112;mso-position-horizontal-relative:page">
            <v:imagedata r:id="rId118" o:title=""/>
            <w10:wrap anchorx="page"/>
          </v:shape>
        </w:pict>
      </w:r>
    </w:p>
    <w:p w14:paraId="5D10900B" w14:textId="3B7DA926" w:rsidR="007B65A8" w:rsidRDefault="007B65A8">
      <w:pPr>
        <w:ind w:left="2670"/>
      </w:pPr>
    </w:p>
    <w:p w14:paraId="5D10900C" w14:textId="77777777" w:rsidR="007B65A8" w:rsidRDefault="007B65A8">
      <w:pPr>
        <w:spacing w:line="200" w:lineRule="exact"/>
      </w:pPr>
    </w:p>
    <w:p w14:paraId="5D10900D" w14:textId="77777777" w:rsidR="007B65A8" w:rsidRDefault="007B65A8">
      <w:pPr>
        <w:spacing w:line="200" w:lineRule="exact"/>
      </w:pPr>
    </w:p>
    <w:p w14:paraId="5D10900E" w14:textId="2BDAB95B" w:rsidR="007B65A8" w:rsidRDefault="007B65A8">
      <w:pPr>
        <w:spacing w:before="17" w:line="200" w:lineRule="exact"/>
      </w:pPr>
    </w:p>
    <w:p w14:paraId="5D10900F" w14:textId="55E0F3AB" w:rsidR="007B65A8" w:rsidRDefault="007B65A8">
      <w:pPr>
        <w:ind w:left="2202"/>
      </w:pPr>
    </w:p>
    <w:p w14:paraId="5D109010" w14:textId="3118E3BA" w:rsidR="007B65A8" w:rsidRDefault="007B65A8">
      <w:pPr>
        <w:spacing w:before="1" w:line="140" w:lineRule="exact"/>
        <w:rPr>
          <w:sz w:val="15"/>
          <w:szCs w:val="15"/>
        </w:rPr>
      </w:pPr>
    </w:p>
    <w:p w14:paraId="5D109011" w14:textId="77777777" w:rsidR="007B65A8" w:rsidRDefault="007B65A8">
      <w:pPr>
        <w:spacing w:line="200" w:lineRule="exact"/>
      </w:pPr>
    </w:p>
    <w:p w14:paraId="5D109012" w14:textId="77777777" w:rsidR="007B65A8" w:rsidRDefault="007B65A8">
      <w:pPr>
        <w:spacing w:line="200" w:lineRule="exact"/>
      </w:pPr>
    </w:p>
    <w:p w14:paraId="5D109013" w14:textId="77777777" w:rsidR="007B65A8" w:rsidRDefault="007B65A8">
      <w:pPr>
        <w:spacing w:line="200" w:lineRule="exact"/>
      </w:pPr>
    </w:p>
    <w:p w14:paraId="5D109014" w14:textId="77777777" w:rsidR="007B65A8" w:rsidRDefault="007B65A8">
      <w:pPr>
        <w:spacing w:line="200" w:lineRule="exact"/>
      </w:pPr>
    </w:p>
    <w:p w14:paraId="5D109015" w14:textId="27A03693" w:rsidR="007B65A8" w:rsidRDefault="00126143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453" behindDoc="0" locked="0" layoutInCell="1" allowOverlap="1" wp14:anchorId="6225EE33" wp14:editId="485A5CD9">
                <wp:simplePos x="0" y="0"/>
                <wp:positionH relativeFrom="column">
                  <wp:posOffset>3000375</wp:posOffset>
                </wp:positionH>
                <wp:positionV relativeFrom="paragraph">
                  <wp:posOffset>2163445</wp:posOffset>
                </wp:positionV>
                <wp:extent cx="372957" cy="220134"/>
                <wp:effectExtent l="0" t="0" r="27305" b="2794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957" cy="2201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FB94D" id="Straight Connector 41" o:spid="_x0000_s1026" style="position:absolute;z-index:251703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5pt,170.35pt" to="265.6pt,1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405" behindDoc="0" locked="0" layoutInCell="1" allowOverlap="1" wp14:anchorId="1E466462" wp14:editId="30E833D7">
                <wp:simplePos x="0" y="0"/>
                <wp:positionH relativeFrom="column">
                  <wp:posOffset>2273300</wp:posOffset>
                </wp:positionH>
                <wp:positionV relativeFrom="paragraph">
                  <wp:posOffset>2163868</wp:posOffset>
                </wp:positionV>
                <wp:extent cx="347133" cy="245534"/>
                <wp:effectExtent l="0" t="0" r="15240" b="2159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133" cy="2455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01779" id="Straight Connector 40" o:spid="_x0000_s1026" style="position:absolute;flip:x;z-index:251701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pt,170.4pt" to="206.35pt,1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" strokecolor="#4579b8 [3044]"/>
            </w:pict>
          </mc:Fallback>
        </mc:AlternateContent>
      </w:r>
      <w:r w:rsidR="00CA5EB0">
        <w:rPr>
          <w:noProof/>
        </w:rPr>
        <w:pict w14:anchorId="1FE17419">
          <v:shape id="_x0000_s1562" type="#_x0000_t75" style="position:absolute;margin-left:133.65pt;margin-top:378pt;width:153.15pt;height:57.3pt;z-index:251662493;mso-position-horizontal-relative:margin;mso-position-vertical-relative:margin;mso-width-relative:page;mso-height-relative:page">
            <v:imagedata r:id="rId119" o:title="" cropleft="1645f"/>
            <w10:wrap type="square" anchorx="margin" anchory="margin"/>
          </v:shape>
        </w:pict>
      </w:r>
      <w:r w:rsidR="00CA5EB0">
        <w:rPr>
          <w:noProof/>
        </w:rPr>
        <w:pict w14:anchorId="118816A5">
          <v:shape id="_x0000_s1590" type="#_x0000_t75" style="position:absolute;margin-left:163.2pt;margin-top:302.7pt;width:92.65pt;height:55.35pt;z-index:251700381;mso-position-horizontal-relative:margin;mso-position-vertical-relative:margin">
            <v:imagedata r:id="rId120" o:title=""/>
            <w10:wrap type="square" anchorx="margin" anchory="margin"/>
          </v:shape>
        </w:pict>
      </w:r>
    </w:p>
    <w:p w14:paraId="5D109016" w14:textId="77777777" w:rsidR="007B65A8" w:rsidRDefault="007B65A8">
      <w:pPr>
        <w:spacing w:line="200" w:lineRule="exact"/>
        <w:sectPr w:rsidR="007B65A8" w:rsidSect="00C700DF">
          <w:headerReference w:type="default" r:id="rId121"/>
          <w:pgSz w:w="16860" w:h="11900" w:orient="landscape"/>
          <w:pgMar w:top="1200" w:right="40" w:bottom="284" w:left="940" w:header="106" w:footer="0" w:gutter="0"/>
          <w:cols w:space="720"/>
        </w:sectPr>
      </w:pPr>
    </w:p>
    <w:p w14:paraId="5D109017" w14:textId="756EF5DA" w:rsidR="007B65A8" w:rsidRDefault="00462B9A">
      <w:pPr>
        <w:spacing w:before="3" w:line="140" w:lineRule="exact"/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189" behindDoc="0" locked="0" layoutInCell="1" allowOverlap="1" wp14:anchorId="3CDA9E16" wp14:editId="4DC360B4">
                <wp:simplePos x="0" y="0"/>
                <wp:positionH relativeFrom="column">
                  <wp:posOffset>1511300</wp:posOffset>
                </wp:positionH>
                <wp:positionV relativeFrom="paragraph">
                  <wp:posOffset>-457200</wp:posOffset>
                </wp:positionV>
                <wp:extent cx="4991100" cy="5143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472DD" w14:textId="425D2FF9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A9E16" id="Text Box 44" o:spid="_x0000_s1048" type="#_x0000_t202" style="position:absolute;margin-left:119pt;margin-top:-36pt;width:393pt;height:40.5pt;z-index:251692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" fillcolor="white [3201]" strokeweight=".5pt">
                <v:textbox>
                  <w:txbxContent>
                    <w:p w14:paraId="474472DD" w14:textId="425D2FF9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Division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53">
          <v:group id="_x0000_s1055" style="position:absolute;margin-left:210.5pt;margin-top:266.3pt;width:143.9pt;height:59.05pt;z-index:-251658098;mso-position-horizontal-relative:page;mso-position-vertical-relative:page" coordorigin="4210,5326" coordsize="2878,1181">
            <v:shape id="_x0000_s1060" style="position:absolute;left:5020;top:5507;width:750;height:0" coordorigin="5020,5507" coordsize="750,0" path="m5020,5507r750,e" filled="f" strokeweight="2.04pt">
              <v:path arrowok="t"/>
            </v:shape>
            <v:shape id="_x0000_s1059" type="#_x0000_t75" style="position:absolute;left:4493;top:5326;width:2594;height:1162">
              <v:imagedata r:id="rId122" o:title=""/>
            </v:shape>
            <v:shape id="_x0000_s1058" style="position:absolute;left:5056;top:5648;width:1786;height:0" coordorigin="5056,5648" coordsize="1786,0" path="m5056,5648r1785,e" filled="f" strokeweight="2.04pt">
              <v:path arrowok="t"/>
            </v:shape>
            <v:shape id="_x0000_s1057" style="position:absolute;left:4230;top:6481;width:850;height:0" coordorigin="4230,6481" coordsize="850,0" path="m4230,6481r850,e" filled="f" strokeweight="2.04pt">
              <v:path arrowok="t"/>
            </v:shape>
            <v:shape id="_x0000_s1056" style="position:absolute;left:5068;top:5636;width:0;height:850" coordorigin="5068,5636" coordsize="0,850" path="m5068,6487r,-851e" filled="f" strokeweight="2.04pt">
              <v:path arrowok="t"/>
            </v:shape>
            <w10:wrap anchorx="page" anchory="page"/>
          </v:group>
        </w:pict>
      </w:r>
      <w:r w:rsidR="00CA5EB0">
        <w:pict w14:anchorId="5D109157">
          <v:shape id="_x0000_s1051" type="#_x0000_t75" style="position:absolute;margin-left:629.3pt;margin-top:273.5pt;width:105.8pt;height:61.2pt;z-index:-251658102;mso-position-horizontal-relative:page;mso-position-vertical-relative:page">
            <v:imagedata r:id="rId123" o:title=""/>
            <w10:wrap anchorx="page" anchory="page"/>
          </v:shape>
        </w:pict>
      </w:r>
      <w:r w:rsidR="00CA5EB0">
        <w:pict w14:anchorId="5D109158">
          <v:shape id="_x0000_s1050" type="#_x0000_t75" style="position:absolute;margin-left:257.15pt;margin-top:106.7pt;width:104.15pt;height:67.1pt;z-index:-251658103;mso-position-horizontal-relative:page;mso-position-vertical-relative:page">
            <v:imagedata r:id="rId124" o:title=""/>
            <w10:wrap anchorx="page" anchory="page"/>
          </v:shape>
        </w:pict>
      </w:r>
      <w:r w:rsidR="00CA5EB0">
        <w:pict w14:anchorId="5D109159">
          <v:group id="_x0000_s1046" style="position:absolute;margin-left:386.3pt;margin-top:101.65pt;width:179.05pt;height:79.45pt;z-index:-251658104;mso-position-horizontal-relative:page;mso-position-vertical-relative:page" coordorigin="7726,2033" coordsize="3581,1589">
            <v:shape id="_x0000_s1049" type="#_x0000_t75" style="position:absolute;left:7877;top:2033;width:3223;height:1589">
              <v:imagedata r:id="rId125" o:title=""/>
            </v:shape>
            <v:shape id="_x0000_s1048" style="position:absolute;left:7730;top:2609;width:3571;height:0" coordorigin="7730,2609" coordsize="3571,0" path="m7730,2609r3571,e" filled="f" strokecolor="#5b9bd4" strokeweight=".48pt">
              <v:path arrowok="t"/>
            </v:shape>
            <v:shape id="_x0000_s1047" style="position:absolute;left:7730;top:3060;width:3571;height:0" coordorigin="7730,3060" coordsize="3571,0" path="m7730,3060r3571,e" filled="f" strokecolor="#5b9bd4" strokeweight=".48pt">
              <v:path arrowok="t"/>
            </v:shape>
            <w10:wrap anchorx="page" anchory="page"/>
          </v:group>
        </w:pict>
      </w:r>
    </w:p>
    <w:p w14:paraId="5D109018" w14:textId="77777777" w:rsidR="007B65A8" w:rsidRDefault="007B65A8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1416"/>
        <w:gridCol w:w="4253"/>
        <w:gridCol w:w="4253"/>
        <w:gridCol w:w="4251"/>
      </w:tblGrid>
      <w:tr w:rsidR="007B65A8" w14:paraId="5D10901E" w14:textId="77777777">
        <w:trPr>
          <w:trHeight w:hRule="exact" w:val="463"/>
        </w:trPr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19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1A" w14:textId="77777777" w:rsidR="007B65A8" w:rsidRDefault="006516C2">
            <w:pPr>
              <w:spacing w:before="51"/>
              <w:ind w:left="14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1B" w14:textId="77777777" w:rsidR="007B65A8" w:rsidRDefault="006516C2">
            <w:pPr>
              <w:spacing w:before="51"/>
              <w:ind w:left="1556" w:right="155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1C" w14:textId="77777777" w:rsidR="007B65A8" w:rsidRDefault="006516C2">
            <w:pPr>
              <w:spacing w:before="51"/>
              <w:ind w:left="1600" w:right="160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1D" w14:textId="77777777" w:rsidR="007B65A8" w:rsidRDefault="006516C2">
            <w:pPr>
              <w:spacing w:before="51"/>
              <w:ind w:left="1586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9039" w14:textId="77777777">
        <w:trPr>
          <w:trHeight w:hRule="exact" w:val="2480"/>
        </w:trPr>
        <w:tc>
          <w:tcPr>
            <w:tcW w:w="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901F" w14:textId="77777777" w:rsidR="007B65A8" w:rsidRDefault="007B65A8">
            <w:pPr>
              <w:spacing w:before="8" w:line="160" w:lineRule="exact"/>
              <w:rPr>
                <w:sz w:val="17"/>
                <w:szCs w:val="17"/>
              </w:rPr>
            </w:pPr>
          </w:p>
          <w:p w14:paraId="5D109020" w14:textId="77777777" w:rsidR="007B65A8" w:rsidRDefault="006516C2">
            <w:pPr>
              <w:ind w:left="4085" w:right="408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Year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21" w14:textId="77777777" w:rsidR="007B65A8" w:rsidRDefault="007B65A8">
            <w:pPr>
              <w:spacing w:before="8" w:line="140" w:lineRule="exact"/>
              <w:rPr>
                <w:sz w:val="14"/>
                <w:szCs w:val="14"/>
              </w:rPr>
            </w:pPr>
          </w:p>
          <w:p w14:paraId="5D109022" w14:textId="77777777" w:rsidR="007B65A8" w:rsidRDefault="007B65A8">
            <w:pPr>
              <w:spacing w:line="200" w:lineRule="exact"/>
            </w:pPr>
          </w:p>
          <w:p w14:paraId="5D109023" w14:textId="77777777" w:rsidR="007B65A8" w:rsidRDefault="007B65A8">
            <w:pPr>
              <w:spacing w:line="200" w:lineRule="exact"/>
            </w:pPr>
          </w:p>
          <w:p w14:paraId="5D109024" w14:textId="77777777" w:rsidR="007B65A8" w:rsidRDefault="006516C2">
            <w:pPr>
              <w:ind w:left="2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ivision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rrays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25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k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ivision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</w:p>
          <w:p w14:paraId="5D109026" w14:textId="77777777" w:rsidR="007B65A8" w:rsidRDefault="006516C2">
            <w:pPr>
              <w:spacing w:before="2"/>
              <w:ind w:left="102" w:right="24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 arr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5D109027" w14:textId="77777777" w:rsidR="007B65A8" w:rsidRDefault="006516C2">
            <w:pPr>
              <w:ind w:left="102" w:right="2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Eg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5    </w:t>
            </w:r>
            <w:r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  <w:p w14:paraId="5D109028" w14:textId="77777777" w:rsidR="007B65A8" w:rsidRDefault="006516C2">
            <w:pPr>
              <w:ind w:left="4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3     </w:t>
            </w:r>
            <w:r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 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29" w14:textId="77777777" w:rsidR="007B65A8" w:rsidRDefault="007B65A8">
            <w:pPr>
              <w:spacing w:before="6" w:line="180" w:lineRule="exact"/>
              <w:rPr>
                <w:sz w:val="18"/>
                <w:szCs w:val="18"/>
              </w:rPr>
            </w:pPr>
          </w:p>
          <w:p w14:paraId="5D10902A" w14:textId="77777777" w:rsidR="007B65A8" w:rsidRDefault="007B65A8">
            <w:pPr>
              <w:spacing w:line="200" w:lineRule="exact"/>
            </w:pPr>
          </w:p>
          <w:p w14:paraId="5D10902B" w14:textId="77777777" w:rsidR="007B65A8" w:rsidRDefault="007B65A8">
            <w:pPr>
              <w:spacing w:line="200" w:lineRule="exact"/>
            </w:pPr>
          </w:p>
          <w:p w14:paraId="5D10902C" w14:textId="77777777" w:rsidR="007B65A8" w:rsidRDefault="007B65A8">
            <w:pPr>
              <w:spacing w:line="200" w:lineRule="exact"/>
            </w:pPr>
          </w:p>
          <w:p w14:paraId="5D10902D" w14:textId="77777777" w:rsidR="007B65A8" w:rsidRDefault="007B65A8">
            <w:pPr>
              <w:spacing w:line="200" w:lineRule="exact"/>
            </w:pPr>
          </w:p>
          <w:p w14:paraId="5D10902E" w14:textId="77777777" w:rsidR="007B65A8" w:rsidRDefault="007B65A8">
            <w:pPr>
              <w:spacing w:line="200" w:lineRule="exact"/>
            </w:pPr>
          </w:p>
          <w:p w14:paraId="5D10902F" w14:textId="77777777" w:rsidR="007B65A8" w:rsidRDefault="007B65A8">
            <w:pPr>
              <w:spacing w:line="200" w:lineRule="exact"/>
            </w:pPr>
          </w:p>
          <w:p w14:paraId="5D109030" w14:textId="77777777" w:rsidR="007B65A8" w:rsidRDefault="007B65A8">
            <w:pPr>
              <w:spacing w:line="200" w:lineRule="exact"/>
            </w:pPr>
          </w:p>
          <w:p w14:paraId="5D109031" w14:textId="77777777" w:rsidR="007B65A8" w:rsidRDefault="006516C2">
            <w:pPr>
              <w:ind w:left="102" w:right="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raw an arr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arr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ivision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es.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32" w14:textId="77777777" w:rsidR="007B65A8" w:rsidRDefault="006516C2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5D109033" w14:textId="77777777" w:rsidR="007B65A8" w:rsidRDefault="006516C2">
            <w:pPr>
              <w:spacing w:before="2"/>
              <w:ind w:left="100" w:right="7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ivision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cr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 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5D109034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  <w:p w14:paraId="5D109035" w14:textId="77777777" w:rsidR="007B65A8" w:rsidRDefault="006516C2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 3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  <w:p w14:paraId="5D109036" w14:textId="77777777" w:rsidR="007B65A8" w:rsidRDefault="006516C2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 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  <w:p w14:paraId="5D109037" w14:textId="77777777" w:rsidR="007B65A8" w:rsidRDefault="006516C2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14:paraId="5D109038" w14:textId="77777777" w:rsidR="007B65A8" w:rsidRDefault="006516C2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7B65A8" w14:paraId="5D109057" w14:textId="77777777">
        <w:trPr>
          <w:trHeight w:hRule="exact" w:val="6750"/>
        </w:trPr>
        <w:tc>
          <w:tcPr>
            <w:tcW w:w="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3A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3B" w14:textId="77777777" w:rsidR="007B65A8" w:rsidRDefault="007B65A8">
            <w:pPr>
              <w:spacing w:before="8" w:line="140" w:lineRule="exact"/>
              <w:rPr>
                <w:sz w:val="14"/>
                <w:szCs w:val="14"/>
              </w:rPr>
            </w:pPr>
          </w:p>
          <w:p w14:paraId="5D10903C" w14:textId="77777777" w:rsidR="007B65A8" w:rsidRDefault="007B65A8">
            <w:pPr>
              <w:spacing w:line="200" w:lineRule="exact"/>
            </w:pPr>
          </w:p>
          <w:p w14:paraId="5D10903D" w14:textId="77777777" w:rsidR="007B65A8" w:rsidRDefault="007B65A8">
            <w:pPr>
              <w:spacing w:line="200" w:lineRule="exact"/>
            </w:pPr>
          </w:p>
          <w:p w14:paraId="5D10903E" w14:textId="77777777" w:rsidR="007B65A8" w:rsidRDefault="006516C2">
            <w:pPr>
              <w:ind w:left="2666" w:right="266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3F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lace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5D109040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ivision 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  <w:p w14:paraId="5D109041" w14:textId="77777777" w:rsidR="007B65A8" w:rsidRDefault="006516C2">
            <w:pPr>
              <w:spacing w:before="2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96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14:paraId="5D109042" w14:textId="77777777" w:rsidR="007B65A8" w:rsidRDefault="007B65A8">
            <w:pPr>
              <w:spacing w:before="1" w:line="160" w:lineRule="exact"/>
              <w:rPr>
                <w:sz w:val="17"/>
                <w:szCs w:val="17"/>
              </w:rPr>
            </w:pPr>
          </w:p>
          <w:p w14:paraId="5D109043" w14:textId="77777777" w:rsidR="007B65A8" w:rsidRDefault="007B65A8">
            <w:pPr>
              <w:spacing w:line="200" w:lineRule="exact"/>
            </w:pPr>
          </w:p>
          <w:p w14:paraId="5D109044" w14:textId="77777777" w:rsidR="007B65A8" w:rsidRDefault="007B65A8">
            <w:pPr>
              <w:spacing w:line="200" w:lineRule="exact"/>
            </w:pPr>
          </w:p>
          <w:p w14:paraId="5D109045" w14:textId="77777777" w:rsidR="007B65A8" w:rsidRDefault="007B65A8">
            <w:pPr>
              <w:spacing w:line="200" w:lineRule="exact"/>
            </w:pPr>
          </w:p>
          <w:p w14:paraId="5D109046" w14:textId="77777777" w:rsidR="007B65A8" w:rsidRDefault="007B65A8">
            <w:pPr>
              <w:spacing w:line="200" w:lineRule="exact"/>
            </w:pPr>
          </w:p>
          <w:p w14:paraId="5D109047" w14:textId="77777777" w:rsidR="007B65A8" w:rsidRDefault="007B65A8">
            <w:pPr>
              <w:spacing w:line="200" w:lineRule="exact"/>
            </w:pPr>
          </w:p>
          <w:p w14:paraId="5D109048" w14:textId="0D6C26AC" w:rsidR="007B65A8" w:rsidRDefault="007B65A8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10904E" w14:textId="1AD22558" w:rsidR="007B65A8" w:rsidRDefault="007B65A8">
            <w:pPr>
              <w:ind w:left="102" w:right="270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BAE51" w14:textId="77777777" w:rsidR="00A71679" w:rsidRDefault="00A71679">
            <w:pPr>
              <w:ind w:left="102" w:right="56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7223084" w14:textId="69876E7B" w:rsidR="00963C6E" w:rsidRDefault="00963C6E" w:rsidP="00963C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96 divided by 3 </w:t>
            </w:r>
          </w:p>
          <w:p w14:paraId="5EE10337" w14:textId="77777777" w:rsidR="00963C6E" w:rsidRDefault="00963C6E" w:rsidP="00963C6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109054" w14:textId="6618C240" w:rsidR="00963C6E" w:rsidRPr="00963C6E" w:rsidRDefault="00963C6E" w:rsidP="00963C6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1679"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E9C3254" wp14:editId="7943BD0B">
                  <wp:extent cx="2445921" cy="80433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6"/>
                          <a:srcRect l="31849" t="31882" r="-8861" b="9145"/>
                          <a:stretch/>
                        </pic:blipFill>
                        <pic:spPr bwMode="auto">
                          <a:xfrm>
                            <a:off x="0" y="0"/>
                            <a:ext cx="2463093" cy="809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55" w14:textId="77777777" w:rsidR="007B65A8" w:rsidRDefault="006516C2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egin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ally</w:t>
            </w:r>
          </w:p>
          <w:p w14:paraId="5D109056" w14:textId="77777777" w:rsidR="007B65A8" w:rsidRDefault="006516C2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9058" w14:textId="77777777" w:rsidR="007B65A8" w:rsidRDefault="007B65A8">
      <w:pPr>
        <w:sectPr w:rsidR="007B65A8">
          <w:pgSz w:w="16860" w:h="11900" w:orient="landscape"/>
          <w:pgMar w:top="1200" w:right="40" w:bottom="280" w:left="860" w:header="106" w:footer="0" w:gutter="0"/>
          <w:cols w:space="720"/>
        </w:sectPr>
      </w:pPr>
    </w:p>
    <w:p w14:paraId="5D109059" w14:textId="231A5BEE" w:rsidR="007B65A8" w:rsidRDefault="00462B9A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213" behindDoc="0" locked="0" layoutInCell="1" allowOverlap="1" wp14:anchorId="45456D50" wp14:editId="18356C75">
                <wp:simplePos x="0" y="0"/>
                <wp:positionH relativeFrom="column">
                  <wp:posOffset>1384300</wp:posOffset>
                </wp:positionH>
                <wp:positionV relativeFrom="paragraph">
                  <wp:posOffset>-304800</wp:posOffset>
                </wp:positionV>
                <wp:extent cx="6172200" cy="590550"/>
                <wp:effectExtent l="0" t="0" r="1905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16D4E" w14:textId="2712643E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56D50" id="Text Box 45" o:spid="_x0000_s1049" type="#_x0000_t202" style="position:absolute;margin-left:109pt;margin-top:-24pt;width:486pt;height:46.5pt;z-index:2516932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" fillcolor="white [3201]" strokeweight=".5pt">
                <v:textbox>
                  <w:txbxContent>
                    <w:p w14:paraId="07F16D4E" w14:textId="2712643E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Division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5B">
          <v:shape id="_x0000_s1044" type="#_x0000_t75" style="position:absolute;margin-left:577.2pt;margin-top:461.15pt;width:139.45pt;height:51.6pt;z-index:-251658088;mso-position-horizontal-relative:page;mso-position-vertical-relative:page">
            <v:imagedata r:id="rId127" o:title=""/>
            <w10:wrap anchorx="page" anchory="page"/>
          </v:shape>
        </w:pict>
      </w:r>
      <w:r w:rsidR="00CA5EB0">
        <w:pict w14:anchorId="5D10915C">
          <v:shape id="_x0000_s1043" type="#_x0000_t75" style="position:absolute;margin-left:591pt;margin-top:345pt;width:112.45pt;height:48.25pt;z-index:-251658089;mso-position-horizontal-relative:page;mso-position-vertical-relative:page">
            <v:imagedata r:id="rId128" o:title=""/>
            <w10:wrap anchorx="page" anchory="page"/>
          </v:shape>
        </w:pict>
      </w:r>
      <w:r w:rsidR="00CA5EB0">
        <w:pict w14:anchorId="5D10915D">
          <v:group id="_x0000_s1040" style="position:absolute;margin-left:267.95pt;margin-top:171.25pt;width:48.95pt;height:66.95pt;z-index:-251658090;mso-position-horizontal-relative:page;mso-position-vertical-relative:page" coordorigin="5359,3425" coordsize="979,1339">
            <v:shape id="_x0000_s1042" style="position:absolute;left:5369;top:3434;width:960;height:1320" coordorigin="5369,3434" coordsize="960,1320" path="m5369,3594r6,-45l5406,3492r51,-41l5499,3437r30,-3l6169,3434r45,7l6271,3472r41,50l6326,3564r3,30l6329,4594r-7,45l6292,4697r-51,40l6199,4752r-30,2l5529,4754r-45,-6l5426,4717r-40,-51l5372,4624r-3,-30l5369,3594xe" filled="f" strokeweight=".96pt">
              <v:path arrowok="t"/>
            </v:shape>
            <v:shape id="_x0000_s1041" type="#_x0000_t75" style="position:absolute;left:5417;top:3650;width:818;height:1003">
              <v:imagedata r:id="rId129" o:title=""/>
            </v:shape>
            <w10:wrap anchorx="page" anchory="page"/>
          </v:group>
        </w:pict>
      </w:r>
      <w:r w:rsidR="00CA5EB0">
        <w:pict w14:anchorId="5D10915E">
          <v:group id="_x0000_s1037" style="position:absolute;margin-left:211.8pt;margin-top:171.5pt;width:48.95pt;height:66.95pt;z-index:-251658091;mso-position-horizontal-relative:page;mso-position-vertical-relative:page" coordorigin="4236,3430" coordsize="979,1339">
            <v:shape id="_x0000_s1039" style="position:absolute;left:4246;top:3439;width:960;height:1320" coordorigin="4246,3439" coordsize="960,1320" path="m4246,3599r6,-45l4283,3497r51,-41l4376,3442r30,-3l5046,3439r45,7l5148,3476r41,51l5203,3569r3,30l5206,4599r-7,45l5168,4702r-50,40l5076,4756r-30,3l4406,4759r-45,-6l4303,4722r-40,-51l4248,4629r-2,-30l4246,3599xe" filled="f" strokeweight=".96pt">
              <v:path arrowok="t"/>
            </v:shape>
            <v:shape id="_x0000_s1038" type="#_x0000_t75" style="position:absolute;left:4291;top:3655;width:821;height:1001">
              <v:imagedata r:id="rId129" o:title=""/>
            </v:shape>
            <w10:wrap anchorx="page" anchory="page"/>
          </v:group>
        </w:pict>
      </w:r>
      <w:r w:rsidR="00CA5EB0">
        <w:pict w14:anchorId="5D10915F">
          <v:shape id="_x0000_s1036" type="#_x0000_t75" style="position:absolute;margin-left:582pt;margin-top:172.55pt;width:128.3pt;height:26.65pt;z-index:-251658092;mso-position-horizontal-relative:page;mso-position-vertical-relative:page">
            <v:imagedata r:id="rId130" o:title=""/>
            <w10:wrap anchorx="page" anchory="page"/>
          </v:shape>
        </w:pict>
      </w:r>
      <w:r w:rsidR="00CA5EB0">
        <w:pict w14:anchorId="5D109160">
          <v:shape id="_x0000_s1035" type="#_x0000_t75" style="position:absolute;margin-left:330.85pt;margin-top:181.8pt;width:23.3pt;height:51.7pt;z-index:-251658093;mso-position-horizontal-relative:page;mso-position-vertical-relative:page">
            <v:imagedata r:id="rId131" o:title=""/>
            <w10:wrap anchorx="page" anchory="page"/>
          </v:shape>
        </w:pict>
      </w:r>
      <w:r w:rsidR="00CA5EB0">
        <w:pict w14:anchorId="5D109161">
          <v:group id="_x0000_s1032" style="position:absolute;margin-left:157.1pt;margin-top:171.5pt;width:48.95pt;height:66.95pt;z-index:-251658094;mso-position-horizontal-relative:page;mso-position-vertical-relative:page" coordorigin="3142,3430" coordsize="979,1339">
            <v:shape id="_x0000_s1034" style="position:absolute;left:3151;top:3439;width:960;height:1320" coordorigin="3151,3439" coordsize="960,1320" path="m3151,3599r7,-45l3188,3497r51,-41l3281,3442r30,-3l3951,3439r45,7l4054,3476r40,51l4108,3569r3,30l4111,4599r-6,45l4074,4702r-51,40l3981,4756r-30,3l3311,4759r-45,-6l3209,4722r-41,-51l3154,4629r-3,-30l3151,3599xe" filled="f" strokeweight=".96pt">
              <v:path arrowok="t"/>
            </v:shape>
            <v:shape id="_x0000_s1033" type="#_x0000_t75" style="position:absolute;left:3199;top:3655;width:818;height:1003">
              <v:imagedata r:id="rId129" o:title=""/>
            </v:shape>
            <w10:wrap anchorx="page" anchory="page"/>
          </v:group>
        </w:pict>
      </w:r>
      <w:r w:rsidR="00CA5EB0">
        <w:pict w14:anchorId="5D109162">
          <v:shape id="_x0000_s1031" type="#_x0000_t75" style="position:absolute;margin-left:401.05pt;margin-top:270.25pt;width:168pt;height:40.9pt;z-index:-251658095;mso-position-horizontal-relative:page;mso-position-vertical-relative:page">
            <v:imagedata r:id="rId132" o:title=""/>
            <w10:wrap anchorx="page" anchory="page"/>
          </v:shape>
        </w:pict>
      </w:r>
      <w:r w:rsidR="00CA5EB0">
        <w:pict w14:anchorId="5D109163">
          <v:shape id="_x0000_s1030" type="#_x0000_t75" style="position:absolute;margin-left:643.1pt;margin-top:414.1pt;width:80.15pt;height:35.05pt;z-index:-251658096;mso-position-horizontal-relative:page;mso-position-vertical-relative:page">
            <v:imagedata r:id="rId133" o:title=""/>
            <w10:wrap anchorx="page" anchory="page"/>
          </v:shape>
        </w:pict>
      </w:r>
      <w:r w:rsidR="00CA5EB0">
        <w:pict w14:anchorId="5D109164">
          <v:shape id="_x0000_s1029" type="#_x0000_t75" style="position:absolute;margin-left:157.1pt;margin-top:311.65pt;width:200.3pt;height:134.65pt;z-index:-251658097;mso-position-horizontal-relative:page;mso-position-vertical-relative:page">
            <v:imagedata r:id="rId134" o:title=""/>
            <w10:wrap anchorx="page" anchory="page"/>
          </v:shape>
        </w:pict>
      </w:r>
    </w:p>
    <w:p w14:paraId="5D10905A" w14:textId="77777777" w:rsidR="007B65A8" w:rsidRDefault="007B65A8">
      <w:pPr>
        <w:spacing w:line="200" w:lineRule="exact"/>
      </w:pPr>
    </w:p>
    <w:p w14:paraId="5D10905B" w14:textId="77777777" w:rsidR="007B65A8" w:rsidRDefault="007B65A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9"/>
        <w:gridCol w:w="4251"/>
        <w:gridCol w:w="4253"/>
        <w:gridCol w:w="4253"/>
      </w:tblGrid>
      <w:tr w:rsidR="007B65A8" w14:paraId="5D109061" w14:textId="77777777">
        <w:trPr>
          <w:trHeight w:hRule="exact" w:val="4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5C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5D" w14:textId="77777777" w:rsidR="007B65A8" w:rsidRDefault="006516C2">
            <w:pPr>
              <w:spacing w:before="51"/>
              <w:ind w:left="15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5E" w14:textId="77777777" w:rsidR="007B65A8" w:rsidRDefault="006516C2">
            <w:pPr>
              <w:spacing w:before="51"/>
              <w:ind w:left="1556" w:right="155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5F" w14:textId="77777777" w:rsidR="007B65A8" w:rsidRDefault="006516C2">
            <w:pPr>
              <w:spacing w:before="51"/>
              <w:ind w:left="1602" w:right="159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60" w14:textId="77777777" w:rsidR="007B65A8" w:rsidRDefault="006516C2">
            <w:pPr>
              <w:spacing w:before="51"/>
              <w:ind w:left="1588" w:right="159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9072" w14:textId="77777777">
        <w:trPr>
          <w:trHeight w:hRule="exact" w:val="3918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D109062" w14:textId="77777777" w:rsidR="007B65A8" w:rsidRDefault="007B65A8">
            <w:pPr>
              <w:spacing w:before="2" w:line="100" w:lineRule="exact"/>
              <w:rPr>
                <w:sz w:val="10"/>
                <w:szCs w:val="10"/>
              </w:rPr>
            </w:pPr>
          </w:p>
          <w:p w14:paraId="5D109063" w14:textId="33354121" w:rsidR="007B65A8" w:rsidRDefault="006516C2">
            <w:pPr>
              <w:ind w:left="3484" w:right="348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Yr</w:t>
            </w:r>
            <w:r w:rsidR="00AA7CEF">
              <w:rPr>
                <w:rFonts w:ascii="Calibri" w:eastAsia="Calibri" w:hAnsi="Calibri" w:cs="Calibri"/>
                <w:sz w:val="28"/>
                <w:szCs w:val="28"/>
              </w:rPr>
              <w:t xml:space="preserve"> 4/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64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9065" w14:textId="77777777" w:rsidR="007B65A8" w:rsidRDefault="007B65A8">
            <w:pPr>
              <w:spacing w:line="200" w:lineRule="exact"/>
            </w:pPr>
          </w:p>
          <w:p w14:paraId="5D109066" w14:textId="77777777" w:rsidR="007B65A8" w:rsidRDefault="007B65A8">
            <w:pPr>
              <w:spacing w:line="200" w:lineRule="exact"/>
            </w:pPr>
          </w:p>
          <w:p w14:paraId="5D109067" w14:textId="77777777" w:rsidR="007B65A8" w:rsidRDefault="006516C2">
            <w:pPr>
              <w:ind w:left="7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ivision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68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÷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=</w:t>
            </w:r>
          </w:p>
          <w:p w14:paraId="5D109069" w14:textId="77777777" w:rsidR="007B65A8" w:rsidRDefault="006516C2">
            <w:pPr>
              <w:ind w:left="102" w:right="2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 ov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6A" w14:textId="77777777" w:rsidR="007B65A8" w:rsidRDefault="006516C2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mp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  <w:p w14:paraId="5D10906B" w14:textId="77777777" w:rsidR="007B65A8" w:rsidRDefault="006516C2">
            <w:pPr>
              <w:ind w:left="105" w:right="3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 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 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 you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906C" w14:textId="77777777" w:rsidR="007B65A8" w:rsidRDefault="007B65A8">
            <w:pPr>
              <w:spacing w:before="1" w:line="200" w:lineRule="exact"/>
            </w:pPr>
          </w:p>
          <w:p w14:paraId="5D10906D" w14:textId="77777777" w:rsidR="007B65A8" w:rsidRDefault="00CA5EB0">
            <w:pPr>
              <w:ind w:left="264"/>
            </w:pPr>
            <w:r>
              <w:pict w14:anchorId="5D109165">
                <v:shape id="_x0000_i1047" type="#_x0000_t75" style="width:184.8pt;height:46.8pt">
                  <v:imagedata r:id="rId135" o:title=""/>
                </v:shape>
              </w:pict>
            </w:r>
          </w:p>
          <w:p w14:paraId="5D10906E" w14:textId="77777777" w:rsidR="007B65A8" w:rsidRDefault="007B65A8">
            <w:pPr>
              <w:spacing w:before="14" w:line="280" w:lineRule="exact"/>
              <w:rPr>
                <w:sz w:val="28"/>
                <w:szCs w:val="28"/>
              </w:rPr>
            </w:pPr>
          </w:p>
          <w:p w14:paraId="5D10906F" w14:textId="77777777" w:rsidR="007B65A8" w:rsidRDefault="006516C2">
            <w:pPr>
              <w:ind w:left="105" w:right="2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raw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 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rly 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70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lete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 the</w:t>
            </w:r>
          </w:p>
          <w:p w14:paraId="5D109071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7B65A8" w14:paraId="5D109090" w14:textId="77777777">
        <w:trPr>
          <w:trHeight w:hRule="exact" w:val="4105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73" w14:textId="77777777" w:rsidR="007B65A8" w:rsidRDefault="007B65A8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74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9075" w14:textId="77777777" w:rsidR="007B65A8" w:rsidRDefault="007B65A8">
            <w:pPr>
              <w:spacing w:line="200" w:lineRule="exact"/>
            </w:pPr>
          </w:p>
          <w:p w14:paraId="5D109076" w14:textId="77777777" w:rsidR="007B65A8" w:rsidRDefault="007B65A8">
            <w:pPr>
              <w:spacing w:line="200" w:lineRule="exact"/>
            </w:pPr>
          </w:p>
          <w:p w14:paraId="5D109077" w14:textId="77777777" w:rsidR="007B65A8" w:rsidRDefault="006516C2">
            <w:pPr>
              <w:ind w:left="5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78" w14:textId="77777777" w:rsidR="007B65A8" w:rsidRDefault="007B65A8">
            <w:pPr>
              <w:spacing w:line="200" w:lineRule="exact"/>
            </w:pPr>
          </w:p>
          <w:p w14:paraId="5D109079" w14:textId="77777777" w:rsidR="007B65A8" w:rsidRDefault="007B65A8">
            <w:pPr>
              <w:spacing w:line="200" w:lineRule="exact"/>
            </w:pPr>
          </w:p>
          <w:p w14:paraId="5D10907A" w14:textId="77777777" w:rsidR="007B65A8" w:rsidRDefault="007B65A8">
            <w:pPr>
              <w:spacing w:line="200" w:lineRule="exact"/>
            </w:pPr>
          </w:p>
          <w:p w14:paraId="5D10907B" w14:textId="77777777" w:rsidR="007B65A8" w:rsidRDefault="007B65A8">
            <w:pPr>
              <w:spacing w:line="200" w:lineRule="exact"/>
            </w:pPr>
          </w:p>
          <w:p w14:paraId="5D10907C" w14:textId="77777777" w:rsidR="007B65A8" w:rsidRDefault="007B65A8">
            <w:pPr>
              <w:spacing w:line="200" w:lineRule="exact"/>
            </w:pPr>
          </w:p>
          <w:p w14:paraId="5D10907D" w14:textId="77777777" w:rsidR="007B65A8" w:rsidRDefault="007B65A8">
            <w:pPr>
              <w:spacing w:line="200" w:lineRule="exact"/>
            </w:pPr>
          </w:p>
          <w:p w14:paraId="5D10907E" w14:textId="77777777" w:rsidR="007B65A8" w:rsidRDefault="007B65A8">
            <w:pPr>
              <w:spacing w:line="200" w:lineRule="exact"/>
            </w:pPr>
          </w:p>
          <w:p w14:paraId="5D10907F" w14:textId="77777777" w:rsidR="007B65A8" w:rsidRDefault="007B65A8">
            <w:pPr>
              <w:spacing w:line="200" w:lineRule="exact"/>
            </w:pPr>
          </w:p>
          <w:p w14:paraId="5D109080" w14:textId="77777777" w:rsidR="007B65A8" w:rsidRDefault="007B65A8">
            <w:pPr>
              <w:spacing w:line="200" w:lineRule="exact"/>
            </w:pPr>
          </w:p>
          <w:p w14:paraId="5D109081" w14:textId="77777777" w:rsidR="007B65A8" w:rsidRDefault="007B65A8">
            <w:pPr>
              <w:spacing w:line="200" w:lineRule="exact"/>
            </w:pPr>
          </w:p>
          <w:p w14:paraId="5D109082" w14:textId="77777777" w:rsidR="007B65A8" w:rsidRDefault="007B65A8">
            <w:pPr>
              <w:spacing w:line="200" w:lineRule="exact"/>
            </w:pPr>
          </w:p>
          <w:p w14:paraId="5D109083" w14:textId="77777777" w:rsidR="007B65A8" w:rsidRDefault="007B65A8">
            <w:pPr>
              <w:spacing w:line="200" w:lineRule="exact"/>
            </w:pPr>
          </w:p>
          <w:p w14:paraId="5D109084" w14:textId="77777777" w:rsidR="007B65A8" w:rsidRDefault="007B65A8">
            <w:pPr>
              <w:spacing w:line="200" w:lineRule="exact"/>
            </w:pPr>
          </w:p>
          <w:p w14:paraId="5D109085" w14:textId="77777777" w:rsidR="007B65A8" w:rsidRDefault="007B65A8">
            <w:pPr>
              <w:spacing w:line="200" w:lineRule="exact"/>
            </w:pPr>
          </w:p>
          <w:p w14:paraId="5D109086" w14:textId="77777777" w:rsidR="007B65A8" w:rsidRDefault="007B65A8">
            <w:pPr>
              <w:spacing w:line="200" w:lineRule="exact"/>
            </w:pPr>
          </w:p>
          <w:p w14:paraId="5D109087" w14:textId="77777777" w:rsidR="007B65A8" w:rsidRDefault="007B65A8">
            <w:pPr>
              <w:spacing w:line="200" w:lineRule="exact"/>
            </w:pPr>
          </w:p>
          <w:p w14:paraId="5D109088" w14:textId="77777777" w:rsidR="007B65A8" w:rsidRDefault="007B65A8">
            <w:pPr>
              <w:spacing w:line="200" w:lineRule="exact"/>
            </w:pPr>
          </w:p>
          <w:p w14:paraId="5D109089" w14:textId="77777777" w:rsidR="007B65A8" w:rsidRDefault="007B65A8">
            <w:pPr>
              <w:spacing w:line="200" w:lineRule="exact"/>
            </w:pPr>
          </w:p>
          <w:p w14:paraId="5D10908A" w14:textId="77777777" w:rsidR="007B65A8" w:rsidRDefault="007B65A8">
            <w:pPr>
              <w:spacing w:line="200" w:lineRule="exact"/>
            </w:pPr>
          </w:p>
          <w:p w14:paraId="5D10908B" w14:textId="77777777" w:rsidR="007B65A8" w:rsidRDefault="007B65A8">
            <w:pPr>
              <w:spacing w:before="13" w:line="280" w:lineRule="exact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8C" w14:textId="77777777" w:rsidR="007B65A8" w:rsidRDefault="007B65A8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8D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ivisio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D10908E" w14:textId="77777777" w:rsidR="007B65A8" w:rsidRDefault="006516C2">
            <w:pPr>
              <w:ind w:left="2707" w:right="316" w:hanging="26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s,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egin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ex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ss as a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ecimal</w:t>
            </w:r>
          </w:p>
          <w:p w14:paraId="5D10908F" w14:textId="77777777" w:rsidR="007B65A8" w:rsidRDefault="006516C2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D109091" w14:textId="77777777" w:rsidR="007B65A8" w:rsidRDefault="007B65A8">
      <w:pPr>
        <w:sectPr w:rsidR="007B65A8">
          <w:pgSz w:w="16860" w:h="11900" w:orient="landscape"/>
          <w:pgMar w:top="1200" w:right="40" w:bottom="280" w:left="940" w:header="106" w:footer="0" w:gutter="0"/>
          <w:cols w:space="720"/>
        </w:sectPr>
      </w:pPr>
    </w:p>
    <w:p w14:paraId="5D109092" w14:textId="3AE5284E" w:rsidR="007B65A8" w:rsidRDefault="00462B9A">
      <w:pPr>
        <w:spacing w:before="4" w:line="100" w:lineRule="exact"/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237" behindDoc="0" locked="0" layoutInCell="1" allowOverlap="1" wp14:anchorId="04480F1B" wp14:editId="3CAF984F">
                <wp:simplePos x="0" y="0"/>
                <wp:positionH relativeFrom="column">
                  <wp:posOffset>1365250</wp:posOffset>
                </wp:positionH>
                <wp:positionV relativeFrom="paragraph">
                  <wp:posOffset>-190500</wp:posOffset>
                </wp:positionV>
                <wp:extent cx="5715000" cy="533400"/>
                <wp:effectExtent l="0" t="0" r="1905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6E62A" w14:textId="68BE372C" w:rsidR="00462B9A" w:rsidRPr="00462B9A" w:rsidRDefault="00462B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Curriculum Guidance - Division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80F1B" id="Text Box 46" o:spid="_x0000_s1050" type="#_x0000_t202" style="position:absolute;margin-left:107.5pt;margin-top:-15pt;width:450pt;height:42pt;z-index:251694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H4PAIAAIQ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" fillcolor="white [3201]" strokeweight=".5pt">
                <v:textbox>
                  <w:txbxContent>
                    <w:p w14:paraId="49A6E62A" w14:textId="68BE372C" w:rsidR="00462B9A" w:rsidRPr="00462B9A" w:rsidRDefault="00462B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Curriculum Guidance - Division</w:t>
                      </w:r>
                    </w:p>
                  </w:txbxContent>
                </v:textbox>
              </v:shape>
            </w:pict>
          </mc:Fallback>
        </mc:AlternateContent>
      </w:r>
      <w:r w:rsidR="00CA5EB0">
        <w:pict w14:anchorId="5D109166">
          <v:shape id="_x0000_s1027" type="#_x0000_t75" style="position:absolute;margin-left:582.35pt;margin-top:396.6pt;width:105pt;height:120.7pt;z-index:-251658086;mso-position-horizontal-relative:page;mso-position-vertical-relative:page">
            <v:imagedata r:id="rId136" o:title=""/>
            <w10:wrap anchorx="page" anchory="page"/>
          </v:shape>
        </w:pict>
      </w:r>
      <w:r w:rsidR="00CA5EB0">
        <w:pict w14:anchorId="5D109167">
          <v:shape id="_x0000_s1026" type="#_x0000_t75" style="position:absolute;margin-left:582.35pt;margin-top:188.4pt;width:80.15pt;height:192.85pt;z-index:-251658087;mso-position-horizontal-relative:page;mso-position-vertical-relative:page">
            <v:imagedata r:id="rId137" o:title=""/>
            <w10:wrap anchorx="page" anchory="page"/>
          </v:shape>
        </w:pict>
      </w:r>
    </w:p>
    <w:p w14:paraId="5D109093" w14:textId="77777777" w:rsidR="007B65A8" w:rsidRDefault="007B65A8">
      <w:pPr>
        <w:spacing w:line="200" w:lineRule="exact"/>
      </w:pPr>
    </w:p>
    <w:p w14:paraId="5D109094" w14:textId="77777777" w:rsidR="007B65A8" w:rsidRDefault="007B65A8">
      <w:pPr>
        <w:spacing w:line="200" w:lineRule="exact"/>
      </w:pPr>
    </w:p>
    <w:p w14:paraId="5D109095" w14:textId="77777777" w:rsidR="007B65A8" w:rsidRDefault="007B65A8" w:rsidP="00462B9A">
      <w:pPr>
        <w:spacing w:line="200" w:lineRule="exact"/>
        <w:ind w:firstLine="720"/>
      </w:pPr>
    </w:p>
    <w:p w14:paraId="5D109096" w14:textId="77777777" w:rsidR="007B65A8" w:rsidRDefault="007B65A8">
      <w:pPr>
        <w:spacing w:line="20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416"/>
        <w:gridCol w:w="4253"/>
        <w:gridCol w:w="4253"/>
        <w:gridCol w:w="4251"/>
      </w:tblGrid>
      <w:tr w:rsidR="007B65A8" w14:paraId="5D10909C" w14:textId="77777777">
        <w:trPr>
          <w:trHeight w:hRule="exact" w:val="46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97" w14:textId="77777777" w:rsidR="007B65A8" w:rsidRDefault="007B65A8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98" w14:textId="77777777" w:rsidR="007B65A8" w:rsidRDefault="006516C2">
            <w:pPr>
              <w:spacing w:before="51"/>
              <w:ind w:left="1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Obje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ive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99" w14:textId="77777777" w:rsidR="007B65A8" w:rsidRDefault="006516C2">
            <w:pPr>
              <w:spacing w:before="5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9A" w14:textId="77777777" w:rsidR="007B65A8" w:rsidRDefault="006516C2">
            <w:pPr>
              <w:spacing w:before="5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Pic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9B" w14:textId="77777777" w:rsidR="007B65A8" w:rsidRDefault="006516C2">
            <w:pPr>
              <w:spacing w:before="5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Ab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act</w:t>
            </w:r>
          </w:p>
        </w:tc>
      </w:tr>
      <w:tr w:rsidR="007B65A8" w14:paraId="5D1090A7" w14:textId="77777777">
        <w:trPr>
          <w:trHeight w:hRule="exact" w:val="8071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9D" w14:textId="77777777" w:rsidR="007B65A8" w:rsidRDefault="007B65A8">
            <w:pPr>
              <w:spacing w:before="2" w:line="100" w:lineRule="exact"/>
              <w:rPr>
                <w:sz w:val="10"/>
                <w:szCs w:val="10"/>
              </w:rPr>
            </w:pPr>
          </w:p>
          <w:p w14:paraId="5D10909E" w14:textId="4135F40D" w:rsidR="007B65A8" w:rsidRDefault="006516C2">
            <w:pPr>
              <w:ind w:left="3633" w:right="363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Yr</w:t>
            </w:r>
            <w:r w:rsidR="00AE66EE">
              <w:rPr>
                <w:rFonts w:ascii="Calibri" w:eastAsia="Calibri" w:hAnsi="Calibri" w:cs="Calibri"/>
                <w:sz w:val="28"/>
                <w:szCs w:val="28"/>
              </w:rPr>
              <w:t xml:space="preserve"> 5/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D10909F" w14:textId="77777777" w:rsidR="007B65A8" w:rsidRDefault="007B65A8">
            <w:pPr>
              <w:spacing w:before="1" w:line="140" w:lineRule="exact"/>
              <w:rPr>
                <w:sz w:val="15"/>
                <w:szCs w:val="15"/>
              </w:rPr>
            </w:pPr>
          </w:p>
          <w:p w14:paraId="5D1090A0" w14:textId="77777777" w:rsidR="007B65A8" w:rsidRDefault="007B65A8">
            <w:pPr>
              <w:spacing w:line="200" w:lineRule="exact"/>
            </w:pPr>
          </w:p>
          <w:p w14:paraId="5D1090A1" w14:textId="77777777" w:rsidR="007B65A8" w:rsidRDefault="007B65A8">
            <w:pPr>
              <w:spacing w:line="200" w:lineRule="exact"/>
            </w:pPr>
          </w:p>
          <w:p w14:paraId="5D1090A2" w14:textId="77777777" w:rsidR="007B65A8" w:rsidRDefault="006516C2">
            <w:pPr>
              <w:ind w:left="3358" w:right="335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A3" w14:textId="77777777" w:rsidR="007B65A8" w:rsidRDefault="007B65A8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A4" w14:textId="77777777" w:rsidR="007B65A8" w:rsidRDefault="007B65A8"/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0A5" w14:textId="77777777" w:rsidR="007B65A8" w:rsidRDefault="006516C2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ivision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5D1090A6" w14:textId="3182BA50" w:rsidR="007B65A8" w:rsidRDefault="00C042B1">
            <w:pPr>
              <w:ind w:left="102" w:right="4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pacing w:val="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573" behindDoc="0" locked="0" layoutInCell="1" allowOverlap="1" wp14:anchorId="7F3262E7" wp14:editId="4A498625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1316355</wp:posOffset>
                      </wp:positionV>
                      <wp:extent cx="19050" cy="819150"/>
                      <wp:effectExtent l="76200" t="19050" r="57150" b="3810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8191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F3C5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61.75pt;margin-top:103.65pt;width:1.5pt;height:64.5pt;z-index:2517085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" strokecolor="#4579b8 [3044]" strokeweight="3pt">
                      <v:stroke endarrow="block"/>
                    </v:shape>
                  </w:pict>
                </mc:Fallback>
              </mc:AlternateContent>
            </w:r>
            <w:r w:rsidR="004242A4">
              <w:rPr>
                <w:rFonts w:ascii="Calibri" w:eastAsia="Calibri" w:hAnsi="Calibri" w:cs="Calibri"/>
                <w:noProof/>
                <w:spacing w:val="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549" behindDoc="0" locked="0" layoutInCell="1" allowOverlap="1" wp14:anchorId="71DADC74" wp14:editId="13C8FD9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1291590</wp:posOffset>
                      </wp:positionV>
                      <wp:extent cx="9525" cy="247650"/>
                      <wp:effectExtent l="95250" t="19050" r="66675" b="3810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47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3163D" id="Straight Arrow Connector 54" o:spid="_x0000_s1026" type="#_x0000_t32" style="position:absolute;margin-left:53.25pt;margin-top:101.7pt;width:.75pt;height:19.5pt;z-index:251707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" strokecolor="#4579b8 [3044]" strokeweight="3pt">
                      <v:stroke endarrow="block"/>
                    </v:shape>
                  </w:pict>
                </mc:Fallback>
              </mc:AlternateContent>
            </w:r>
            <w:r w:rsidR="00BC6725">
              <w:rPr>
                <w:rFonts w:ascii="Calibri" w:eastAsia="Calibri" w:hAnsi="Calibri" w:cs="Calibri"/>
                <w:noProof/>
                <w:spacing w:val="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477" behindDoc="0" locked="0" layoutInCell="1" allowOverlap="1" wp14:anchorId="1992449D" wp14:editId="74D34B74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735329</wp:posOffset>
                      </wp:positionV>
                      <wp:extent cx="1095375" cy="4086225"/>
                      <wp:effectExtent l="0" t="0" r="28575" b="2857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408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F4DB62" w14:textId="08EC7CDD" w:rsidR="009C0136" w:rsidRPr="00D5787C" w:rsidRDefault="00191D3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="009C0136" w:rsidRPr="00D5787C">
                                    <w:rPr>
                                      <w:sz w:val="22"/>
                                      <w:szCs w:val="22"/>
                                    </w:rPr>
                                    <w:t>1 x 32 = 32</w:t>
                                  </w:r>
                                  <w:r w:rsidR="0027416A" w:rsidRPr="00D5787C">
                                    <w:rPr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737EF0A4" w14:textId="63418BE7" w:rsidR="0027416A" w:rsidRPr="00D5787C" w:rsidRDefault="0027416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(2 x 32 = 64)</w:t>
                                  </w:r>
                                </w:p>
                                <w:p w14:paraId="64A10F7B" w14:textId="13F02CDE" w:rsidR="0027416A" w:rsidRPr="00D5787C" w:rsidRDefault="0027416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(3 x 32 = 96)</w:t>
                                  </w:r>
                                </w:p>
                                <w:p w14:paraId="7FF6098D" w14:textId="56F5E108" w:rsidR="0027416A" w:rsidRPr="00D5787C" w:rsidRDefault="0027416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(4 x 32 = 128)</w:t>
                                  </w:r>
                                </w:p>
                                <w:p w14:paraId="31C6CEFE" w14:textId="7669CA61" w:rsidR="0027416A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(5 x 32 = 160)</w:t>
                                  </w:r>
                                </w:p>
                                <w:p w14:paraId="5385E5AC" w14:textId="52C8C9D4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BF3BBC1" w14:textId="5076D0FA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3BD604" w14:textId="078E576F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ABCFA16" w14:textId="3ED32A1C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603416C" w14:textId="05F1B07E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40C869A" w14:textId="51A31B56" w:rsidR="00AB6695" w:rsidRPr="00D5787C" w:rsidRDefault="00644AA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Partial Tables</w:t>
                                  </w:r>
                                </w:p>
                                <w:p w14:paraId="4DBCDE28" w14:textId="61A37980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778FC97" w14:textId="577F0592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F058E47" w14:textId="53300445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20BA08" w14:textId="268DC57C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DDF433" w14:textId="08EE0D51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B35D51" w14:textId="300FD806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ADF31B9" w14:textId="0CDF8476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(1 x 31 = 31)</w:t>
                                  </w:r>
                                </w:p>
                                <w:p w14:paraId="75E95345" w14:textId="4EC3A84E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(2 x 31 = 62)</w:t>
                                  </w:r>
                                </w:p>
                                <w:p w14:paraId="431C8C55" w14:textId="02147183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(3 x 31 = 91)</w:t>
                                  </w:r>
                                </w:p>
                                <w:p w14:paraId="65535BC5" w14:textId="590079D3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(4 x 31 = 124)</w:t>
                                  </w:r>
                                </w:p>
                                <w:p w14:paraId="024E6F38" w14:textId="37AC8EB2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(5 x 31 = 155)</w:t>
                                  </w:r>
                                </w:p>
                                <w:p w14:paraId="71EB0E1D" w14:textId="121D71FD" w:rsidR="00AB6695" w:rsidRPr="00D5787C" w:rsidRDefault="00AB669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(6 x 31 = 186)</w:t>
                                  </w:r>
                                </w:p>
                                <w:p w14:paraId="0EAABEFF" w14:textId="1BDFF9FE" w:rsidR="00AB6695" w:rsidRPr="00D5787C" w:rsidRDefault="004242A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5787C">
                                    <w:rPr>
                                      <w:sz w:val="22"/>
                                      <w:szCs w:val="22"/>
                                    </w:rPr>
                                    <w:t>(7 x 31 = 217)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2449D" id="Text Box 53" o:spid="_x0000_s1051" type="#_x0000_t202" style="position:absolute;left:0;text-align:left;margin-left:116.5pt;margin-top:57.9pt;width:86.25pt;height:321.75pt;z-index:25170447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" fillcolor="white [3201]" strokeweight=".5pt">
                      <v:textbox>
                        <w:txbxContent>
                          <w:p w14:paraId="57F4DB62" w14:textId="08EC7CDD" w:rsidR="009C0136" w:rsidRPr="00D5787C" w:rsidRDefault="00191D3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9C0136" w:rsidRPr="00D5787C">
                              <w:rPr>
                                <w:sz w:val="22"/>
                                <w:szCs w:val="22"/>
                              </w:rPr>
                              <w:t>1 x 32 = 32</w:t>
                            </w:r>
                            <w:r w:rsidR="0027416A" w:rsidRPr="00D5787C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37EF0A4" w14:textId="63418BE7" w:rsidR="0027416A" w:rsidRPr="00D5787C" w:rsidRDefault="0027416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(2 x 32 = 64)</w:t>
                            </w:r>
                          </w:p>
                          <w:p w14:paraId="64A10F7B" w14:textId="13F02CDE" w:rsidR="0027416A" w:rsidRPr="00D5787C" w:rsidRDefault="0027416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(3 x 32 = 96)</w:t>
                            </w:r>
                          </w:p>
                          <w:p w14:paraId="7FF6098D" w14:textId="56F5E108" w:rsidR="0027416A" w:rsidRPr="00D5787C" w:rsidRDefault="0027416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(4 x 32 = 128)</w:t>
                            </w:r>
                          </w:p>
                          <w:p w14:paraId="31C6CEFE" w14:textId="7669CA61" w:rsidR="0027416A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(5 x 32 = 160)</w:t>
                            </w:r>
                          </w:p>
                          <w:p w14:paraId="5385E5AC" w14:textId="52C8C9D4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F3BBC1" w14:textId="5076D0FA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93BD604" w14:textId="078E576F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ABCFA16" w14:textId="3ED32A1C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603416C" w14:textId="05F1B07E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0C869A" w14:textId="51A31B56" w:rsidR="00AB6695" w:rsidRPr="00D5787C" w:rsidRDefault="00644AA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Partial Tables</w:t>
                            </w:r>
                          </w:p>
                          <w:p w14:paraId="4DBCDE28" w14:textId="61A37980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78FC97" w14:textId="577F0592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F058E47" w14:textId="53300445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20BA08" w14:textId="268DC57C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7DDF433" w14:textId="08EE0D51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4B35D51" w14:textId="300FD806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ADF31B9" w14:textId="0CDF8476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(1 x 31 = 31)</w:t>
                            </w:r>
                          </w:p>
                          <w:p w14:paraId="75E95345" w14:textId="4EC3A84E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(2 x 31 = 62)</w:t>
                            </w:r>
                          </w:p>
                          <w:p w14:paraId="431C8C55" w14:textId="02147183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(3 x 31 = 91)</w:t>
                            </w:r>
                          </w:p>
                          <w:p w14:paraId="65535BC5" w14:textId="590079D3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(4 x 31 = 124)</w:t>
                            </w:r>
                          </w:p>
                          <w:p w14:paraId="024E6F38" w14:textId="37AC8EB2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(5 x 31 = 155)</w:t>
                            </w:r>
                          </w:p>
                          <w:p w14:paraId="71EB0E1D" w14:textId="121D71FD" w:rsidR="00AB6695" w:rsidRPr="00D5787C" w:rsidRDefault="00AB669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(6 x 31 = 186)</w:t>
                            </w:r>
                          </w:p>
                          <w:p w14:paraId="0EAABEFF" w14:textId="1BDFF9FE" w:rsidR="00AB6695" w:rsidRPr="00D5787C" w:rsidRDefault="004242A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5787C">
                              <w:rPr>
                                <w:sz w:val="22"/>
                                <w:szCs w:val="22"/>
                              </w:rPr>
                              <w:t>(7 x 31 = 217)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="006516C2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516C2"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="006516C2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proofErr w:type="gramStart"/>
            <w:r w:rsidR="006516C2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igit</w:t>
            </w:r>
            <w:proofErr w:type="gramEnd"/>
            <w:r w:rsidR="006516C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6516C2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516C2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="006516C2"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AB6695" w14:paraId="5034FD60" w14:textId="77777777" w:rsidTr="00AB6695">
        <w:trPr>
          <w:trHeight w:hRule="exact" w:val="9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CE811AA" w14:textId="77777777" w:rsidR="00AB6695" w:rsidRDefault="00AB6695">
            <w:pPr>
              <w:spacing w:before="2" w:line="100" w:lineRule="exact"/>
              <w:rPr>
                <w:sz w:val="10"/>
                <w:szCs w:val="10"/>
              </w:rPr>
            </w:pPr>
          </w:p>
          <w:p w14:paraId="20FE5E68" w14:textId="77777777" w:rsidR="00AB6695" w:rsidRDefault="00AB6695">
            <w:pPr>
              <w:spacing w:before="2" w:line="100" w:lineRule="exact"/>
              <w:rPr>
                <w:sz w:val="10"/>
                <w:szCs w:val="10"/>
              </w:rPr>
            </w:pPr>
          </w:p>
          <w:p w14:paraId="4801BC37" w14:textId="4DFA93A1" w:rsidR="00AB6695" w:rsidRDefault="00AB6695">
            <w:pPr>
              <w:spacing w:before="2" w:line="100" w:lineRule="exact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59E591C" w14:textId="77777777" w:rsidR="00AB6695" w:rsidRDefault="00AB6695">
            <w:pPr>
              <w:spacing w:before="1" w:line="140" w:lineRule="exact"/>
              <w:rPr>
                <w:sz w:val="15"/>
                <w:szCs w:val="15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D3375" w14:textId="77777777" w:rsidR="00AB6695" w:rsidRDefault="00AB6695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BD065" w14:textId="77777777" w:rsidR="00AB6695" w:rsidRDefault="00AB6695"/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671B4" w14:textId="77777777" w:rsidR="00AB6695" w:rsidRDefault="00AB6695" w:rsidP="00AB6695">
            <w:pPr>
              <w:spacing w:line="280" w:lineRule="exact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</w:p>
        </w:tc>
      </w:tr>
    </w:tbl>
    <w:p w14:paraId="5D1090A8" w14:textId="067F41CB" w:rsidR="00D96792" w:rsidRDefault="00D96792"/>
    <w:p w14:paraId="5B0BBA33" w14:textId="56B7F8CC" w:rsidR="0001013C" w:rsidRDefault="0001013C"/>
    <w:p w14:paraId="6AD08478" w14:textId="5C76F20B" w:rsidR="0001013C" w:rsidRDefault="0001013C"/>
    <w:p w14:paraId="5A3072FA" w14:textId="0FB7B8A4" w:rsidR="0001013C" w:rsidRDefault="0001013C"/>
    <w:p w14:paraId="16331A90" w14:textId="16192356" w:rsidR="0001013C" w:rsidRDefault="004B35E7">
      <w:pPr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98333" behindDoc="0" locked="0" layoutInCell="1" allowOverlap="1" wp14:anchorId="41C8D48D" wp14:editId="10BDDBDE">
                <wp:simplePos x="0" y="0"/>
                <wp:positionH relativeFrom="margin">
                  <wp:posOffset>-1155</wp:posOffset>
                </wp:positionH>
                <wp:positionV relativeFrom="paragraph">
                  <wp:posOffset>20782</wp:posOffset>
                </wp:positionV>
                <wp:extent cx="1205230" cy="443230"/>
                <wp:effectExtent l="0" t="0" r="13970" b="1397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B220B" w14:textId="6E64CBB2" w:rsidR="004B35E7" w:rsidRPr="004B35E7" w:rsidRDefault="004B35E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Impact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C8D48D" id="Text Box 48" o:spid="_x0000_s1052" type="#_x0000_t202" style="position:absolute;margin-left:-.1pt;margin-top:1.65pt;width:94.9pt;height:34.9pt;z-index:25169833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" fillcolor="white [3201]" strokeweight=".5pt">
                <v:textbox>
                  <w:txbxContent>
                    <w:p w14:paraId="1AFB220B" w14:textId="6E64CBB2" w:rsidR="004B35E7" w:rsidRPr="004B35E7" w:rsidRDefault="004B35E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Impact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D5E6D" w14:textId="47CC60AD" w:rsidR="004B35E7" w:rsidRPr="004B35E7" w:rsidRDefault="004B35E7" w:rsidP="004B35E7"/>
    <w:p w14:paraId="06A5A7F7" w14:textId="1C295D6A" w:rsidR="004B35E7" w:rsidRDefault="004B35E7" w:rsidP="004B35E7">
      <w:pPr>
        <w:rPr>
          <w:vertAlign w:val="superscript"/>
        </w:rPr>
      </w:pPr>
    </w:p>
    <w:p w14:paraId="79F16533" w14:textId="525081BB" w:rsidR="004B35E7" w:rsidRDefault="004B35E7" w:rsidP="004B35E7">
      <w:pPr>
        <w:tabs>
          <w:tab w:val="left" w:pos="2062"/>
        </w:tabs>
      </w:pPr>
      <w:r>
        <w:tab/>
      </w:r>
    </w:p>
    <w:p w14:paraId="19E966F6" w14:textId="62917ECA" w:rsidR="00AA19F8" w:rsidRDefault="00B41823" w:rsidP="00B418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By </w:t>
      </w:r>
      <w:r w:rsidR="00205854">
        <w:rPr>
          <w:rFonts w:ascii="Arial" w:hAnsi="Arial" w:cs="Arial"/>
          <w:sz w:val="28"/>
          <w:szCs w:val="28"/>
        </w:rPr>
        <w:t xml:space="preserve">consistently </w:t>
      </w:r>
      <w:r>
        <w:rPr>
          <w:rFonts w:ascii="Arial" w:hAnsi="Arial" w:cs="Arial"/>
          <w:sz w:val="28"/>
          <w:szCs w:val="28"/>
        </w:rPr>
        <w:t xml:space="preserve">following and </w:t>
      </w:r>
      <w:r w:rsidR="00F42FF6">
        <w:rPr>
          <w:rFonts w:ascii="Arial" w:hAnsi="Arial" w:cs="Arial"/>
          <w:sz w:val="28"/>
          <w:szCs w:val="28"/>
        </w:rPr>
        <w:t>building upon these</w:t>
      </w:r>
      <w:r>
        <w:rPr>
          <w:rFonts w:ascii="Arial" w:hAnsi="Arial" w:cs="Arial"/>
          <w:sz w:val="28"/>
          <w:szCs w:val="28"/>
        </w:rPr>
        <w:t xml:space="preserve"> methods of ca</w:t>
      </w:r>
      <w:r w:rsidR="00205854">
        <w:rPr>
          <w:rFonts w:ascii="Arial" w:hAnsi="Arial" w:cs="Arial"/>
          <w:sz w:val="28"/>
          <w:szCs w:val="28"/>
        </w:rPr>
        <w:t>lculation</w:t>
      </w:r>
      <w:r w:rsidR="00AA19F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the </w:t>
      </w:r>
      <w:proofErr w:type="spellStart"/>
      <w:r w:rsidR="00F42FF6">
        <w:rPr>
          <w:rFonts w:ascii="Arial" w:hAnsi="Arial" w:cs="Arial"/>
          <w:sz w:val="28"/>
          <w:szCs w:val="28"/>
        </w:rPr>
        <w:t>M</w:t>
      </w:r>
      <w:r w:rsidR="00B301F7">
        <w:rPr>
          <w:rFonts w:ascii="Arial" w:hAnsi="Arial" w:cs="Arial"/>
          <w:sz w:val="28"/>
          <w:szCs w:val="28"/>
        </w:rPr>
        <w:t>aths</w:t>
      </w:r>
      <w:proofErr w:type="spellEnd"/>
      <w:r>
        <w:rPr>
          <w:rFonts w:ascii="Arial" w:hAnsi="Arial" w:cs="Arial"/>
          <w:sz w:val="28"/>
          <w:szCs w:val="28"/>
        </w:rPr>
        <w:t xml:space="preserve"> curriculum at Chapel End Primary School</w:t>
      </w:r>
    </w:p>
    <w:p w14:paraId="066F0CB6" w14:textId="1062494B" w:rsidR="00B41823" w:rsidRDefault="00B41823" w:rsidP="008A175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will have developed</w:t>
      </w:r>
      <w:r w:rsidR="00B301F7">
        <w:rPr>
          <w:rFonts w:ascii="Arial" w:hAnsi="Arial" w:cs="Arial"/>
          <w:sz w:val="28"/>
          <w:szCs w:val="28"/>
        </w:rPr>
        <w:t xml:space="preserve"> children into </w:t>
      </w:r>
      <w:r w:rsidR="001530D3">
        <w:rPr>
          <w:rFonts w:ascii="Arial" w:hAnsi="Arial" w:cs="Arial"/>
          <w:sz w:val="28"/>
          <w:szCs w:val="28"/>
        </w:rPr>
        <w:t xml:space="preserve">the best </w:t>
      </w:r>
      <w:r w:rsidR="00B301F7">
        <w:rPr>
          <w:rFonts w:ascii="Arial" w:hAnsi="Arial" w:cs="Arial"/>
          <w:sz w:val="28"/>
          <w:szCs w:val="28"/>
        </w:rPr>
        <w:t>mathematic</w:t>
      </w:r>
      <w:r w:rsidR="00AA19F8">
        <w:rPr>
          <w:rFonts w:ascii="Arial" w:hAnsi="Arial" w:cs="Arial"/>
          <w:sz w:val="28"/>
          <w:szCs w:val="28"/>
        </w:rPr>
        <w:t xml:space="preserve">ians </w:t>
      </w:r>
      <w:r w:rsidR="001530D3">
        <w:rPr>
          <w:rFonts w:ascii="Arial" w:hAnsi="Arial" w:cs="Arial"/>
          <w:sz w:val="28"/>
          <w:szCs w:val="28"/>
        </w:rPr>
        <w:t>they can be. These children will</w:t>
      </w:r>
      <w:r w:rsidR="009B1A83">
        <w:rPr>
          <w:rFonts w:ascii="Arial" w:hAnsi="Arial" w:cs="Arial"/>
          <w:sz w:val="28"/>
          <w:szCs w:val="28"/>
        </w:rPr>
        <w:t xml:space="preserve"> have worked towards leaving the </w:t>
      </w:r>
      <w:r w:rsidR="008A1753">
        <w:rPr>
          <w:rFonts w:ascii="Arial" w:hAnsi="Arial" w:cs="Arial"/>
          <w:sz w:val="28"/>
          <w:szCs w:val="28"/>
        </w:rPr>
        <w:t xml:space="preserve">      </w:t>
      </w:r>
      <w:r w:rsidR="009B1A83">
        <w:rPr>
          <w:rFonts w:ascii="Arial" w:hAnsi="Arial" w:cs="Arial"/>
          <w:sz w:val="28"/>
          <w:szCs w:val="28"/>
        </w:rPr>
        <w:t>school with</w:t>
      </w:r>
      <w:r>
        <w:rPr>
          <w:rFonts w:ascii="Arial" w:hAnsi="Arial" w:cs="Arial"/>
          <w:sz w:val="28"/>
          <w:szCs w:val="28"/>
        </w:rPr>
        <w:t xml:space="preserve">: </w:t>
      </w:r>
    </w:p>
    <w:p w14:paraId="3F4E98A1" w14:textId="188E86CF" w:rsidR="008A1753" w:rsidRDefault="008A1753" w:rsidP="008A1753">
      <w:pPr>
        <w:rPr>
          <w:rFonts w:ascii="Arial" w:hAnsi="Arial" w:cs="Arial"/>
          <w:sz w:val="28"/>
          <w:szCs w:val="28"/>
        </w:rPr>
      </w:pPr>
    </w:p>
    <w:p w14:paraId="2067A3F1" w14:textId="2ED67B35" w:rsidR="00825A68" w:rsidRDefault="00B41823" w:rsidP="00B41823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Arial" w:hAnsi="Arial" w:cs="Arial"/>
          <w:sz w:val="28"/>
          <w:szCs w:val="28"/>
        </w:rPr>
      </w:pPr>
      <w:r w:rsidRPr="00825A68">
        <w:rPr>
          <w:rFonts w:ascii="Arial" w:hAnsi="Arial" w:cs="Arial"/>
          <w:sz w:val="28"/>
          <w:szCs w:val="28"/>
        </w:rPr>
        <w:t xml:space="preserve">The fundamental </w:t>
      </w:r>
      <w:r w:rsidR="009B1A83" w:rsidRPr="00825A68">
        <w:rPr>
          <w:rFonts w:ascii="Arial" w:hAnsi="Arial" w:cs="Arial"/>
          <w:sz w:val="28"/>
          <w:szCs w:val="28"/>
        </w:rPr>
        <w:t>methods</w:t>
      </w:r>
      <w:r w:rsidR="00825A68" w:rsidRPr="00825A68">
        <w:rPr>
          <w:rFonts w:ascii="Arial" w:hAnsi="Arial" w:cs="Arial"/>
          <w:sz w:val="28"/>
          <w:szCs w:val="28"/>
        </w:rPr>
        <w:t xml:space="preserve"> of how to multiply, divide, add and subtract numbers efficiently.</w:t>
      </w:r>
    </w:p>
    <w:p w14:paraId="75416915" w14:textId="77777777" w:rsidR="008A1753" w:rsidRDefault="008A1753" w:rsidP="008A1753">
      <w:pPr>
        <w:pStyle w:val="ListParagraph"/>
        <w:widowControl/>
        <w:autoSpaceDE/>
        <w:autoSpaceDN/>
        <w:spacing w:after="160" w:line="259" w:lineRule="auto"/>
        <w:ind w:left="720" w:firstLine="0"/>
        <w:contextualSpacing/>
        <w:rPr>
          <w:rFonts w:ascii="Arial" w:hAnsi="Arial" w:cs="Arial"/>
          <w:sz w:val="28"/>
          <w:szCs w:val="28"/>
        </w:rPr>
      </w:pPr>
    </w:p>
    <w:p w14:paraId="33331B9B" w14:textId="070646C0" w:rsidR="008A1753" w:rsidRDefault="00B41823" w:rsidP="008A1753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Arial" w:hAnsi="Arial" w:cs="Arial"/>
          <w:sz w:val="28"/>
          <w:szCs w:val="28"/>
        </w:rPr>
      </w:pPr>
      <w:r w:rsidRPr="00825A68">
        <w:rPr>
          <w:rFonts w:ascii="Arial" w:hAnsi="Arial" w:cs="Arial"/>
          <w:sz w:val="28"/>
          <w:szCs w:val="28"/>
        </w:rPr>
        <w:t xml:space="preserve">Confidence when using </w:t>
      </w:r>
      <w:r w:rsidR="00825A68">
        <w:rPr>
          <w:rFonts w:ascii="Arial" w:hAnsi="Arial" w:cs="Arial"/>
          <w:sz w:val="28"/>
          <w:szCs w:val="28"/>
        </w:rPr>
        <w:t>and talking about mathematical processes in later life</w:t>
      </w:r>
      <w:r w:rsidRPr="00825A68">
        <w:rPr>
          <w:rFonts w:ascii="Arial" w:hAnsi="Arial" w:cs="Arial"/>
          <w:sz w:val="28"/>
          <w:szCs w:val="28"/>
        </w:rPr>
        <w:t xml:space="preserve">. </w:t>
      </w:r>
    </w:p>
    <w:p w14:paraId="07722988" w14:textId="77777777" w:rsidR="008A1753" w:rsidRPr="008A1753" w:rsidRDefault="008A1753" w:rsidP="008A1753">
      <w:pPr>
        <w:pStyle w:val="ListParagraph"/>
        <w:rPr>
          <w:rFonts w:ascii="Arial" w:hAnsi="Arial" w:cs="Arial"/>
          <w:sz w:val="28"/>
          <w:szCs w:val="28"/>
        </w:rPr>
      </w:pPr>
    </w:p>
    <w:p w14:paraId="78865B2B" w14:textId="0DE4329D" w:rsidR="00B41823" w:rsidRDefault="00B41823" w:rsidP="00B41823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Independence and resilience</w:t>
      </w:r>
      <w:r w:rsidR="003B2DAC">
        <w:rPr>
          <w:rFonts w:ascii="Arial" w:hAnsi="Arial" w:cs="Arial"/>
          <w:sz w:val="28"/>
          <w:szCs w:val="28"/>
        </w:rPr>
        <w:t xml:space="preserve"> to solve problems</w:t>
      </w:r>
      <w:r w:rsidR="00C06501">
        <w:rPr>
          <w:rFonts w:ascii="Arial" w:hAnsi="Arial" w:cs="Arial"/>
          <w:sz w:val="28"/>
          <w:szCs w:val="28"/>
        </w:rPr>
        <w:t xml:space="preserve"> involving mathematical operations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067664D0" w14:textId="77777777" w:rsidR="008A1753" w:rsidRDefault="008A1753" w:rsidP="008A1753">
      <w:pPr>
        <w:pStyle w:val="ListParagraph"/>
        <w:widowControl/>
        <w:autoSpaceDE/>
        <w:autoSpaceDN/>
        <w:spacing w:after="160" w:line="259" w:lineRule="auto"/>
        <w:ind w:left="720" w:firstLine="0"/>
        <w:contextualSpacing/>
        <w:rPr>
          <w:rFonts w:ascii="Arial" w:hAnsi="Arial" w:cs="Arial"/>
          <w:sz w:val="28"/>
          <w:szCs w:val="28"/>
        </w:rPr>
      </w:pPr>
    </w:p>
    <w:p w14:paraId="55647775" w14:textId="06A82296" w:rsidR="00B41823" w:rsidRDefault="00B41823" w:rsidP="00B41823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</w:t>
      </w:r>
      <w:r w:rsidR="0052611E">
        <w:rPr>
          <w:rFonts w:ascii="Arial" w:hAnsi="Arial" w:cs="Arial"/>
          <w:sz w:val="28"/>
          <w:szCs w:val="28"/>
        </w:rPr>
        <w:t xml:space="preserve">stimulated curiosity to understand </w:t>
      </w:r>
      <w:r w:rsidR="005426AD">
        <w:rPr>
          <w:rFonts w:ascii="Arial" w:hAnsi="Arial" w:cs="Arial"/>
          <w:sz w:val="28"/>
          <w:szCs w:val="28"/>
        </w:rPr>
        <w:t>the four operations</w:t>
      </w:r>
      <w:r w:rsidR="00C06501">
        <w:rPr>
          <w:rFonts w:ascii="Arial" w:hAnsi="Arial" w:cs="Arial"/>
          <w:sz w:val="28"/>
          <w:szCs w:val="28"/>
        </w:rPr>
        <w:t xml:space="preserve"> in mathematics.</w:t>
      </w:r>
    </w:p>
    <w:p w14:paraId="6648C358" w14:textId="77777777" w:rsidR="008A1753" w:rsidRPr="008A1753" w:rsidRDefault="008A1753" w:rsidP="008A1753">
      <w:pPr>
        <w:pStyle w:val="ListParagraph"/>
        <w:rPr>
          <w:rFonts w:ascii="Arial" w:hAnsi="Arial" w:cs="Arial"/>
          <w:sz w:val="28"/>
          <w:szCs w:val="28"/>
        </w:rPr>
      </w:pPr>
    </w:p>
    <w:p w14:paraId="57FB4228" w14:textId="35F6263D" w:rsidR="00B41823" w:rsidRPr="00667588" w:rsidRDefault="00807AC7" w:rsidP="00B41823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Cultivated their personal aspirations in mathematical thinking.</w:t>
      </w:r>
    </w:p>
    <w:p w14:paraId="5D25D750" w14:textId="77777777" w:rsidR="00B41823" w:rsidRPr="00BD7F5F" w:rsidRDefault="00B41823" w:rsidP="00B41823">
      <w:pPr>
        <w:pStyle w:val="ListParagraph"/>
        <w:rPr>
          <w:rFonts w:ascii="Arial" w:hAnsi="Arial" w:cs="Arial"/>
          <w:sz w:val="28"/>
          <w:szCs w:val="28"/>
        </w:rPr>
      </w:pPr>
    </w:p>
    <w:p w14:paraId="0B4DF5D1" w14:textId="77777777" w:rsidR="004B35E7" w:rsidRPr="004B35E7" w:rsidRDefault="004B35E7" w:rsidP="004B35E7">
      <w:pPr>
        <w:tabs>
          <w:tab w:val="left" w:pos="2062"/>
        </w:tabs>
        <w:rPr>
          <w:rFonts w:asciiTheme="minorHAnsi" w:hAnsiTheme="minorHAnsi" w:cstheme="minorHAnsi"/>
          <w:sz w:val="22"/>
          <w:szCs w:val="22"/>
        </w:rPr>
      </w:pPr>
    </w:p>
    <w:sectPr w:rsidR="004B35E7" w:rsidRPr="004B35E7">
      <w:pgSz w:w="16860" w:h="11900" w:orient="landscape"/>
      <w:pgMar w:top="1200" w:right="40" w:bottom="280" w:left="940" w:header="1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D761" w14:textId="77777777" w:rsidR="00A50FA6" w:rsidRDefault="00A50FA6">
      <w:r>
        <w:separator/>
      </w:r>
    </w:p>
  </w:endnote>
  <w:endnote w:type="continuationSeparator" w:id="0">
    <w:p w14:paraId="40EC527C" w14:textId="77777777" w:rsidR="00A50FA6" w:rsidRDefault="00A50FA6">
      <w:r>
        <w:continuationSeparator/>
      </w:r>
    </w:p>
  </w:endnote>
  <w:endnote w:type="continuationNotice" w:id="1">
    <w:p w14:paraId="3F4676AC" w14:textId="77777777" w:rsidR="00A50FA6" w:rsidRDefault="00A50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E193" w14:textId="77777777" w:rsidR="00A50FA6" w:rsidRDefault="00A50FA6">
      <w:r>
        <w:separator/>
      </w:r>
    </w:p>
  </w:footnote>
  <w:footnote w:type="continuationSeparator" w:id="0">
    <w:p w14:paraId="203908DE" w14:textId="77777777" w:rsidR="00A50FA6" w:rsidRDefault="00A50FA6">
      <w:r>
        <w:continuationSeparator/>
      </w:r>
    </w:p>
  </w:footnote>
  <w:footnote w:type="continuationNotice" w:id="1">
    <w:p w14:paraId="2DE2162F" w14:textId="77777777" w:rsidR="00A50FA6" w:rsidRDefault="00A50F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B160" w14:textId="77777777" w:rsidR="00C6036C" w:rsidRDefault="00C6036C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15" behindDoc="0" locked="0" layoutInCell="1" allowOverlap="1" wp14:anchorId="1D8C97E1" wp14:editId="35AB4AB6">
              <wp:simplePos x="0" y="0"/>
              <wp:positionH relativeFrom="column">
                <wp:posOffset>7929033</wp:posOffset>
              </wp:positionH>
              <wp:positionV relativeFrom="paragraph">
                <wp:posOffset>1016423</wp:posOffset>
              </wp:positionV>
              <wp:extent cx="1608667" cy="516467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8667" cy="51646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BCE1D4" id="Rectangle 3" o:spid="_x0000_s1026" style="position:absolute;margin-left:624.35pt;margin-top:80.05pt;width:126.65pt;height:40.65pt;z-index:251665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" fillcolor="white [3201]" stroked="f" strokeweight="2pt"/>
          </w:pict>
        </mc:Fallback>
      </mc:AlternateContent>
    </w:r>
    <w:r w:rsidR="00CA5EB0">
      <w:pict w14:anchorId="267054F7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03.6pt;margin-top:47.65pt;width:482.7pt;height:23.95pt;z-index:-251652089;mso-position-horizontal-relative:page;mso-position-vertical-relative:page" filled="f" stroked="f">
          <v:textbox style="mso-next-textbox:#_x0000_s2068" inset="0,0,0,0">
            <w:txbxContent>
              <w:p w14:paraId="3E785761" w14:textId="020DDC93" w:rsidR="00C6036C" w:rsidRDefault="00C6036C">
                <w:pPr>
                  <w:spacing w:line="420" w:lineRule="exact"/>
                  <w:ind w:left="20" w:right="-66"/>
                  <w:rPr>
                    <w:sz w:val="44"/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169" w14:textId="690BFF7A" w:rsidR="007B65A8" w:rsidRDefault="00CA5EB0">
    <w:pPr>
      <w:spacing w:line="200" w:lineRule="exact"/>
    </w:pPr>
    <w:r>
      <w:pict w14:anchorId="5D10916F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78.05pt;margin-top:36.35pt;width:486.05pt;height:23.95pt;z-index:-251658237;mso-position-horizontal-relative:page;mso-position-vertical-relative:page" filled="f" stroked="f">
          <v:textbox style="mso-next-textbox:#_x0000_s2053" inset="0,0,0,0">
            <w:txbxContent>
              <w:p w14:paraId="5D1091FF" w14:textId="611F5C6F" w:rsidR="007B65A8" w:rsidRDefault="007B65A8">
                <w:pPr>
                  <w:spacing w:line="420" w:lineRule="exact"/>
                  <w:ind w:left="20" w:right="-66"/>
                  <w:rPr>
                    <w:sz w:val="44"/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16A" w14:textId="6E4F93EA" w:rsidR="007B65A8" w:rsidRDefault="00CA5EB0">
    <w:pPr>
      <w:spacing w:line="200" w:lineRule="exact"/>
    </w:pPr>
    <w:r>
      <w:pict w14:anchorId="5D10917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63.65pt;margin-top:47.65pt;width:514.7pt;height:23.95pt;z-index:-251658235;mso-position-horizontal-relative:page;mso-position-vertical-relative:page" filled="f" stroked="f">
          <v:textbox style="mso-next-textbox:#_x0000_s2051" inset="0,0,0,0">
            <w:txbxContent>
              <w:p w14:paraId="5D109200" w14:textId="21204803" w:rsidR="007B65A8" w:rsidRDefault="007B65A8">
                <w:pPr>
                  <w:spacing w:line="420" w:lineRule="exact"/>
                  <w:ind w:left="20" w:right="-66"/>
                  <w:rPr>
                    <w:sz w:val="44"/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5FBC" w14:textId="6FBA7667" w:rsidR="00FA0FDA" w:rsidRDefault="00CA5EB0">
    <w:pPr>
      <w:spacing w:line="200" w:lineRule="exact"/>
    </w:pPr>
    <w:r>
      <w:pict w14:anchorId="65F90064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63.65pt;margin-top:47.65pt;width:514.7pt;height:23.95pt;z-index:-251655161;mso-position-horizontal-relative:page;mso-position-vertical-relative:page" filled="f" stroked="f">
          <v:textbox style="mso-next-textbox:#_x0000_s2062" inset="0,0,0,0">
            <w:txbxContent>
              <w:p w14:paraId="1C90FB1C" w14:textId="178B313C" w:rsidR="00FA0FDA" w:rsidRDefault="00FA0FDA">
                <w:pPr>
                  <w:spacing w:line="420" w:lineRule="exact"/>
                  <w:ind w:left="20" w:right="-66"/>
                  <w:rPr>
                    <w:sz w:val="44"/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16B" w14:textId="0F0FB7D4" w:rsidR="007B65A8" w:rsidRDefault="00CA5EB0">
    <w:pPr>
      <w:spacing w:line="200" w:lineRule="exact"/>
    </w:pPr>
    <w:r>
      <w:pict w14:anchorId="5D1091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4.1pt;margin-top:47.65pt;width:433.85pt;height:23.95pt;z-index:-251658233;mso-position-horizontal-relative:page;mso-position-vertical-relative:page" filled="f" stroked="f">
          <v:textbox style="mso-next-textbox:#_x0000_s2049" inset="0,0,0,0">
            <w:txbxContent>
              <w:p w14:paraId="5D109201" w14:textId="600D9E71" w:rsidR="007B65A8" w:rsidRDefault="007B65A8">
                <w:pPr>
                  <w:spacing w:line="420" w:lineRule="exact"/>
                  <w:ind w:left="20" w:right="-66"/>
                  <w:rPr>
                    <w:sz w:val="44"/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C5072"/>
    <w:multiLevelType w:val="hybridMultilevel"/>
    <w:tmpl w:val="D2800544"/>
    <w:lvl w:ilvl="0" w:tplc="7E7848CC">
      <w:start w:val="3"/>
      <w:numFmt w:val="decimal"/>
      <w:lvlText w:val="%1"/>
      <w:lvlJc w:val="left"/>
      <w:pPr>
        <w:ind w:left="328" w:hanging="178"/>
      </w:pPr>
      <w:rPr>
        <w:rFonts w:ascii="Carlito" w:eastAsia="Carlito" w:hAnsi="Carlito" w:cs="Carlito" w:hint="default"/>
        <w:b/>
        <w:bCs/>
        <w:color w:val="006EC0"/>
        <w:w w:val="100"/>
        <w:sz w:val="24"/>
        <w:szCs w:val="24"/>
        <w:lang w:val="en-US" w:eastAsia="en-US" w:bidi="ar-SA"/>
      </w:rPr>
    </w:lvl>
    <w:lvl w:ilvl="1" w:tplc="0622C1A8">
      <w:numFmt w:val="bullet"/>
      <w:lvlText w:val="•"/>
      <w:lvlJc w:val="left"/>
      <w:pPr>
        <w:ind w:left="679" w:hanging="178"/>
      </w:pPr>
      <w:rPr>
        <w:rFonts w:hint="default"/>
        <w:lang w:val="en-US" w:eastAsia="en-US" w:bidi="ar-SA"/>
      </w:rPr>
    </w:lvl>
    <w:lvl w:ilvl="2" w:tplc="EC8A0E24">
      <w:numFmt w:val="bullet"/>
      <w:lvlText w:val="•"/>
      <w:lvlJc w:val="left"/>
      <w:pPr>
        <w:ind w:left="1038" w:hanging="178"/>
      </w:pPr>
      <w:rPr>
        <w:rFonts w:hint="default"/>
        <w:lang w:val="en-US" w:eastAsia="en-US" w:bidi="ar-SA"/>
      </w:rPr>
    </w:lvl>
    <w:lvl w:ilvl="3" w:tplc="DCD80CDC">
      <w:numFmt w:val="bullet"/>
      <w:lvlText w:val="•"/>
      <w:lvlJc w:val="left"/>
      <w:pPr>
        <w:ind w:left="1397" w:hanging="178"/>
      </w:pPr>
      <w:rPr>
        <w:rFonts w:hint="default"/>
        <w:lang w:val="en-US" w:eastAsia="en-US" w:bidi="ar-SA"/>
      </w:rPr>
    </w:lvl>
    <w:lvl w:ilvl="4" w:tplc="CCB24E9A">
      <w:numFmt w:val="bullet"/>
      <w:lvlText w:val="•"/>
      <w:lvlJc w:val="left"/>
      <w:pPr>
        <w:ind w:left="1756" w:hanging="178"/>
      </w:pPr>
      <w:rPr>
        <w:rFonts w:hint="default"/>
        <w:lang w:val="en-US" w:eastAsia="en-US" w:bidi="ar-SA"/>
      </w:rPr>
    </w:lvl>
    <w:lvl w:ilvl="5" w:tplc="D3A8873A">
      <w:numFmt w:val="bullet"/>
      <w:lvlText w:val="•"/>
      <w:lvlJc w:val="left"/>
      <w:pPr>
        <w:ind w:left="2116" w:hanging="178"/>
      </w:pPr>
      <w:rPr>
        <w:rFonts w:hint="default"/>
        <w:lang w:val="en-US" w:eastAsia="en-US" w:bidi="ar-SA"/>
      </w:rPr>
    </w:lvl>
    <w:lvl w:ilvl="6" w:tplc="486006EA">
      <w:numFmt w:val="bullet"/>
      <w:lvlText w:val="•"/>
      <w:lvlJc w:val="left"/>
      <w:pPr>
        <w:ind w:left="2475" w:hanging="178"/>
      </w:pPr>
      <w:rPr>
        <w:rFonts w:hint="default"/>
        <w:lang w:val="en-US" w:eastAsia="en-US" w:bidi="ar-SA"/>
      </w:rPr>
    </w:lvl>
    <w:lvl w:ilvl="7" w:tplc="94589764">
      <w:numFmt w:val="bullet"/>
      <w:lvlText w:val="•"/>
      <w:lvlJc w:val="left"/>
      <w:pPr>
        <w:ind w:left="2834" w:hanging="178"/>
      </w:pPr>
      <w:rPr>
        <w:rFonts w:hint="default"/>
        <w:lang w:val="en-US" w:eastAsia="en-US" w:bidi="ar-SA"/>
      </w:rPr>
    </w:lvl>
    <w:lvl w:ilvl="8" w:tplc="76DC469C">
      <w:numFmt w:val="bullet"/>
      <w:lvlText w:val="•"/>
      <w:lvlJc w:val="left"/>
      <w:pPr>
        <w:ind w:left="3193" w:hanging="178"/>
      </w:pPr>
      <w:rPr>
        <w:rFonts w:hint="default"/>
        <w:lang w:val="en-US" w:eastAsia="en-US" w:bidi="ar-SA"/>
      </w:rPr>
    </w:lvl>
  </w:abstractNum>
  <w:abstractNum w:abstractNumId="1" w15:restartNumberingAfterBreak="0">
    <w:nsid w:val="518C3B54"/>
    <w:multiLevelType w:val="hybridMultilevel"/>
    <w:tmpl w:val="A5D2DC90"/>
    <w:lvl w:ilvl="0" w:tplc="1516580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5D4A11E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2" w:tplc="6EC6FECA"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3" w:tplc="58DEB94C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4" w:tplc="14E60862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5" w:tplc="EB34E872"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ar-SA"/>
      </w:rPr>
    </w:lvl>
    <w:lvl w:ilvl="6" w:tplc="0B3074E0">
      <w:numFmt w:val="bullet"/>
      <w:lvlText w:val="•"/>
      <w:lvlJc w:val="left"/>
      <w:pPr>
        <w:ind w:left="9396" w:hanging="360"/>
      </w:pPr>
      <w:rPr>
        <w:rFonts w:hint="default"/>
        <w:lang w:val="en-US" w:eastAsia="en-US" w:bidi="ar-SA"/>
      </w:rPr>
    </w:lvl>
    <w:lvl w:ilvl="7" w:tplc="1166FD56">
      <w:numFmt w:val="bullet"/>
      <w:lvlText w:val="•"/>
      <w:lvlJc w:val="left"/>
      <w:pPr>
        <w:ind w:left="10882" w:hanging="360"/>
      </w:pPr>
      <w:rPr>
        <w:rFonts w:hint="default"/>
        <w:lang w:val="en-US" w:eastAsia="en-US" w:bidi="ar-SA"/>
      </w:rPr>
    </w:lvl>
    <w:lvl w:ilvl="8" w:tplc="966E66DA">
      <w:numFmt w:val="bullet"/>
      <w:lvlText w:val="•"/>
      <w:lvlJc w:val="left"/>
      <w:pPr>
        <w:ind w:left="123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F0E717C"/>
    <w:multiLevelType w:val="multilevel"/>
    <w:tmpl w:val="CDAA8C0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C186603"/>
    <w:multiLevelType w:val="hybridMultilevel"/>
    <w:tmpl w:val="A080E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4101">
    <w:abstractNumId w:val="2"/>
  </w:num>
  <w:num w:numId="2" w16cid:durableId="1869488741">
    <w:abstractNumId w:val="0"/>
  </w:num>
  <w:num w:numId="3" w16cid:durableId="1201865708">
    <w:abstractNumId w:val="1"/>
  </w:num>
  <w:num w:numId="4" w16cid:durableId="2002731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5A8"/>
    <w:rsid w:val="0001013C"/>
    <w:rsid w:val="00020559"/>
    <w:rsid w:val="00023298"/>
    <w:rsid w:val="00060A5C"/>
    <w:rsid w:val="000819D6"/>
    <w:rsid w:val="00085065"/>
    <w:rsid w:val="000A6AEF"/>
    <w:rsid w:val="000F19F1"/>
    <w:rsid w:val="00125D26"/>
    <w:rsid w:val="00126143"/>
    <w:rsid w:val="0013196F"/>
    <w:rsid w:val="00146CDD"/>
    <w:rsid w:val="00147E58"/>
    <w:rsid w:val="001530D3"/>
    <w:rsid w:val="00156B4E"/>
    <w:rsid w:val="001619C0"/>
    <w:rsid w:val="00165F28"/>
    <w:rsid w:val="00186A77"/>
    <w:rsid w:val="00191D38"/>
    <w:rsid w:val="001A73BD"/>
    <w:rsid w:val="001B6183"/>
    <w:rsid w:val="001B7A07"/>
    <w:rsid w:val="001D2BA9"/>
    <w:rsid w:val="001F6834"/>
    <w:rsid w:val="00205854"/>
    <w:rsid w:val="002243EE"/>
    <w:rsid w:val="0023275C"/>
    <w:rsid w:val="0024344C"/>
    <w:rsid w:val="0027416A"/>
    <w:rsid w:val="002B30A2"/>
    <w:rsid w:val="002F625E"/>
    <w:rsid w:val="003001B4"/>
    <w:rsid w:val="00306907"/>
    <w:rsid w:val="00330F75"/>
    <w:rsid w:val="00337D89"/>
    <w:rsid w:val="00350412"/>
    <w:rsid w:val="0035481A"/>
    <w:rsid w:val="003611E8"/>
    <w:rsid w:val="00387B3D"/>
    <w:rsid w:val="00393EA8"/>
    <w:rsid w:val="003A187D"/>
    <w:rsid w:val="003A40B1"/>
    <w:rsid w:val="003B2DAC"/>
    <w:rsid w:val="003B750C"/>
    <w:rsid w:val="003D0054"/>
    <w:rsid w:val="003D09BA"/>
    <w:rsid w:val="004205EF"/>
    <w:rsid w:val="00423A12"/>
    <w:rsid w:val="004242A4"/>
    <w:rsid w:val="00456159"/>
    <w:rsid w:val="004620D2"/>
    <w:rsid w:val="00462B9A"/>
    <w:rsid w:val="004B1300"/>
    <w:rsid w:val="004B35E7"/>
    <w:rsid w:val="004B4B13"/>
    <w:rsid w:val="004D394A"/>
    <w:rsid w:val="004D49E1"/>
    <w:rsid w:val="004D6494"/>
    <w:rsid w:val="004E379C"/>
    <w:rsid w:val="0052611E"/>
    <w:rsid w:val="005426AD"/>
    <w:rsid w:val="00554314"/>
    <w:rsid w:val="00574990"/>
    <w:rsid w:val="00574BFA"/>
    <w:rsid w:val="005B04E0"/>
    <w:rsid w:val="005C5A41"/>
    <w:rsid w:val="005C6532"/>
    <w:rsid w:val="005D4808"/>
    <w:rsid w:val="005E2B78"/>
    <w:rsid w:val="005E6CD3"/>
    <w:rsid w:val="005F4BFB"/>
    <w:rsid w:val="00626A11"/>
    <w:rsid w:val="0064366B"/>
    <w:rsid w:val="00644AA5"/>
    <w:rsid w:val="006516C2"/>
    <w:rsid w:val="006A2318"/>
    <w:rsid w:val="0073161D"/>
    <w:rsid w:val="00737325"/>
    <w:rsid w:val="00753221"/>
    <w:rsid w:val="007618B0"/>
    <w:rsid w:val="00773387"/>
    <w:rsid w:val="00787176"/>
    <w:rsid w:val="007901EB"/>
    <w:rsid w:val="007B65A8"/>
    <w:rsid w:val="007E678E"/>
    <w:rsid w:val="00807AC7"/>
    <w:rsid w:val="00825A68"/>
    <w:rsid w:val="008262C7"/>
    <w:rsid w:val="008406AB"/>
    <w:rsid w:val="008555F9"/>
    <w:rsid w:val="0085725D"/>
    <w:rsid w:val="00871367"/>
    <w:rsid w:val="00877D5F"/>
    <w:rsid w:val="008A1753"/>
    <w:rsid w:val="008B5727"/>
    <w:rsid w:val="008C4398"/>
    <w:rsid w:val="008D69B4"/>
    <w:rsid w:val="009547AD"/>
    <w:rsid w:val="00963C6E"/>
    <w:rsid w:val="00965558"/>
    <w:rsid w:val="009A0BFB"/>
    <w:rsid w:val="009B1A83"/>
    <w:rsid w:val="009C0136"/>
    <w:rsid w:val="009D391F"/>
    <w:rsid w:val="009E6424"/>
    <w:rsid w:val="00A00ABD"/>
    <w:rsid w:val="00A430FD"/>
    <w:rsid w:val="00A50FA6"/>
    <w:rsid w:val="00A63103"/>
    <w:rsid w:val="00A71679"/>
    <w:rsid w:val="00AA19F8"/>
    <w:rsid w:val="00AA7CEF"/>
    <w:rsid w:val="00AB4DE9"/>
    <w:rsid w:val="00AB6695"/>
    <w:rsid w:val="00AD3CA4"/>
    <w:rsid w:val="00AE66EE"/>
    <w:rsid w:val="00B12000"/>
    <w:rsid w:val="00B2026F"/>
    <w:rsid w:val="00B301F7"/>
    <w:rsid w:val="00B41823"/>
    <w:rsid w:val="00B44CD9"/>
    <w:rsid w:val="00B47217"/>
    <w:rsid w:val="00B71E66"/>
    <w:rsid w:val="00B73C6F"/>
    <w:rsid w:val="00BC6725"/>
    <w:rsid w:val="00BE0D69"/>
    <w:rsid w:val="00BF3285"/>
    <w:rsid w:val="00C02BE5"/>
    <w:rsid w:val="00C042B1"/>
    <w:rsid w:val="00C06501"/>
    <w:rsid w:val="00C3340F"/>
    <w:rsid w:val="00C6036C"/>
    <w:rsid w:val="00C700DF"/>
    <w:rsid w:val="00C81D54"/>
    <w:rsid w:val="00CA5EB0"/>
    <w:rsid w:val="00CB3533"/>
    <w:rsid w:val="00CC28B0"/>
    <w:rsid w:val="00CE5943"/>
    <w:rsid w:val="00CF3F76"/>
    <w:rsid w:val="00D27A6A"/>
    <w:rsid w:val="00D34837"/>
    <w:rsid w:val="00D41931"/>
    <w:rsid w:val="00D4570F"/>
    <w:rsid w:val="00D5702C"/>
    <w:rsid w:val="00D5787C"/>
    <w:rsid w:val="00D712F6"/>
    <w:rsid w:val="00D8261C"/>
    <w:rsid w:val="00D96792"/>
    <w:rsid w:val="00DE0847"/>
    <w:rsid w:val="00DF72C0"/>
    <w:rsid w:val="00E25205"/>
    <w:rsid w:val="00E31D18"/>
    <w:rsid w:val="00E34773"/>
    <w:rsid w:val="00E51861"/>
    <w:rsid w:val="00E543BC"/>
    <w:rsid w:val="00E56ACB"/>
    <w:rsid w:val="00EA5E18"/>
    <w:rsid w:val="00EF1751"/>
    <w:rsid w:val="00EF3ED3"/>
    <w:rsid w:val="00F12297"/>
    <w:rsid w:val="00F1687E"/>
    <w:rsid w:val="00F3745E"/>
    <w:rsid w:val="00F42FF6"/>
    <w:rsid w:val="00F45BD8"/>
    <w:rsid w:val="00F81CDC"/>
    <w:rsid w:val="00F950AC"/>
    <w:rsid w:val="00FA0DA3"/>
    <w:rsid w:val="00FA0FDA"/>
    <w:rsid w:val="00FA2E74"/>
    <w:rsid w:val="00FA6BC5"/>
    <w:rsid w:val="00FC4687"/>
    <w:rsid w:val="00FC5425"/>
    <w:rsid w:val="00FD0106"/>
    <w:rsid w:val="00FD69DC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."/>
  <w:listSeparator w:val=","/>
  <w14:docId w14:val="5D108D74"/>
  <w15:docId w15:val="{0225B4C7-D7C7-42A4-8F8D-BFA24A1B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F4BFB"/>
    <w:pPr>
      <w:widowControl w:val="0"/>
      <w:autoSpaceDE w:val="0"/>
      <w:autoSpaceDN w:val="0"/>
      <w:ind w:left="472"/>
    </w:pPr>
    <w:rPr>
      <w:rFonts w:ascii="Carlito" w:eastAsia="Carlito" w:hAnsi="Carlito" w:cs="Carli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F4BFB"/>
    <w:rPr>
      <w:rFonts w:ascii="Carlito" w:eastAsia="Carlito" w:hAnsi="Carlito" w:cs="Carlito"/>
      <w:sz w:val="24"/>
      <w:szCs w:val="24"/>
    </w:rPr>
  </w:style>
  <w:style w:type="paragraph" w:styleId="ListParagraph">
    <w:name w:val="List Paragraph"/>
    <w:basedOn w:val="Normal"/>
    <w:uiPriority w:val="34"/>
    <w:qFormat/>
    <w:rsid w:val="005F4BFB"/>
    <w:pPr>
      <w:widowControl w:val="0"/>
      <w:autoSpaceDE w:val="0"/>
      <w:autoSpaceDN w:val="0"/>
      <w:spacing w:line="305" w:lineRule="exact"/>
      <w:ind w:left="472" w:hanging="361"/>
    </w:pPr>
    <w:rPr>
      <w:rFonts w:ascii="Carlito" w:eastAsia="Carlito" w:hAnsi="Carlito" w:cs="Carli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F4B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BFB"/>
  </w:style>
  <w:style w:type="paragraph" w:styleId="Footer">
    <w:name w:val="footer"/>
    <w:basedOn w:val="Normal"/>
    <w:link w:val="FooterChar"/>
    <w:uiPriority w:val="99"/>
    <w:unhideWhenUsed/>
    <w:rsid w:val="005F4B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header" Target="header2.xml"/><Relationship Id="rId84" Type="http://schemas.openxmlformats.org/officeDocument/2006/relationships/image" Target="media/image73.jpeg"/><Relationship Id="rId138" Type="http://schemas.openxmlformats.org/officeDocument/2006/relationships/fontTable" Target="fontTable.xml"/><Relationship Id="rId16" Type="http://schemas.openxmlformats.org/officeDocument/2006/relationships/image" Target="media/image7.png"/><Relationship Id="rId107" Type="http://schemas.openxmlformats.org/officeDocument/2006/relationships/image" Target="media/image95.jpe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53" Type="http://schemas.openxmlformats.org/officeDocument/2006/relationships/image" Target="media/image44.png"/><Relationship Id="rId58" Type="http://schemas.openxmlformats.org/officeDocument/2006/relationships/image" Target="media/image48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09.jpeg"/><Relationship Id="rId128" Type="http://schemas.openxmlformats.org/officeDocument/2006/relationships/image" Target="media/image114.jpeg"/><Relationship Id="rId5" Type="http://schemas.openxmlformats.org/officeDocument/2006/relationships/styles" Target="style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3.png"/><Relationship Id="rId69" Type="http://schemas.openxmlformats.org/officeDocument/2006/relationships/image" Target="media/image58.jpeg"/><Relationship Id="rId113" Type="http://schemas.openxmlformats.org/officeDocument/2006/relationships/header" Target="header4.xml"/><Relationship Id="rId118" Type="http://schemas.openxmlformats.org/officeDocument/2006/relationships/image" Target="media/image105.jpeg"/><Relationship Id="rId134" Type="http://schemas.openxmlformats.org/officeDocument/2006/relationships/image" Target="media/image120.jpeg"/><Relationship Id="rId139" Type="http://schemas.openxmlformats.org/officeDocument/2006/relationships/theme" Target="theme/theme1.xml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59" Type="http://schemas.openxmlformats.org/officeDocument/2006/relationships/image" Target="media/image49.jpeg"/><Relationship Id="rId103" Type="http://schemas.openxmlformats.org/officeDocument/2006/relationships/image" Target="media/image92.png"/><Relationship Id="rId108" Type="http://schemas.openxmlformats.org/officeDocument/2006/relationships/image" Target="media/image96.jpeg"/><Relationship Id="rId124" Type="http://schemas.openxmlformats.org/officeDocument/2006/relationships/image" Target="media/image110.jpeg"/><Relationship Id="rId129" Type="http://schemas.openxmlformats.org/officeDocument/2006/relationships/image" Target="media/image115.jpeg"/><Relationship Id="rId54" Type="http://schemas.openxmlformats.org/officeDocument/2006/relationships/image" Target="media/image45.png"/><Relationship Id="rId70" Type="http://schemas.openxmlformats.org/officeDocument/2006/relationships/image" Target="media/image59.png"/><Relationship Id="rId75" Type="http://schemas.openxmlformats.org/officeDocument/2006/relationships/image" Target="media/image64.jpe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101.png"/><Relationship Id="rId119" Type="http://schemas.openxmlformats.org/officeDocument/2006/relationships/image" Target="media/image106.jpeg"/><Relationship Id="rId44" Type="http://schemas.openxmlformats.org/officeDocument/2006/relationships/image" Target="media/image35.jpeg"/><Relationship Id="rId60" Type="http://schemas.openxmlformats.org/officeDocument/2006/relationships/image" Target="media/image50.jpeg"/><Relationship Id="rId65" Type="http://schemas.openxmlformats.org/officeDocument/2006/relationships/image" Target="media/image54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130" Type="http://schemas.openxmlformats.org/officeDocument/2006/relationships/image" Target="media/image116.png"/><Relationship Id="rId135" Type="http://schemas.openxmlformats.org/officeDocument/2006/relationships/image" Target="media/image12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97.png"/><Relationship Id="rId34" Type="http://schemas.openxmlformats.org/officeDocument/2006/relationships/image" Target="media/image25.png"/><Relationship Id="rId50" Type="http://schemas.openxmlformats.org/officeDocument/2006/relationships/image" Target="media/image41.jpeg"/><Relationship Id="rId55" Type="http://schemas.openxmlformats.org/officeDocument/2006/relationships/header" Target="header1.xml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120" Type="http://schemas.openxmlformats.org/officeDocument/2006/relationships/image" Target="media/image107.jpeg"/><Relationship Id="rId125" Type="http://schemas.openxmlformats.org/officeDocument/2006/relationships/image" Target="media/image111.jpeg"/><Relationship Id="rId7" Type="http://schemas.openxmlformats.org/officeDocument/2006/relationships/webSettings" Target="webSetting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20.jpe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66" Type="http://schemas.openxmlformats.org/officeDocument/2006/relationships/image" Target="media/image55.jpeg"/><Relationship Id="rId87" Type="http://schemas.openxmlformats.org/officeDocument/2006/relationships/image" Target="media/image76.png"/><Relationship Id="rId110" Type="http://schemas.openxmlformats.org/officeDocument/2006/relationships/image" Target="media/image98.jpeg"/><Relationship Id="rId115" Type="http://schemas.openxmlformats.org/officeDocument/2006/relationships/image" Target="media/image102.png"/><Relationship Id="rId131" Type="http://schemas.openxmlformats.org/officeDocument/2006/relationships/image" Target="media/image117.jpeg"/><Relationship Id="rId136" Type="http://schemas.openxmlformats.org/officeDocument/2006/relationships/image" Target="media/image122.jpeg"/><Relationship Id="rId61" Type="http://schemas.openxmlformats.org/officeDocument/2006/relationships/image" Target="media/image51.jpeg"/><Relationship Id="rId82" Type="http://schemas.openxmlformats.org/officeDocument/2006/relationships/image" Target="media/image71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56" Type="http://schemas.openxmlformats.org/officeDocument/2006/relationships/image" Target="media/image46.pn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header" Target="header3.xml"/><Relationship Id="rId126" Type="http://schemas.openxmlformats.org/officeDocument/2006/relationships/image" Target="media/image112.pn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72" Type="http://schemas.openxmlformats.org/officeDocument/2006/relationships/image" Target="media/image61.jpeg"/><Relationship Id="rId93" Type="http://schemas.openxmlformats.org/officeDocument/2006/relationships/image" Target="media/image82.png"/><Relationship Id="rId98" Type="http://schemas.openxmlformats.org/officeDocument/2006/relationships/image" Target="media/image87.jpeg"/><Relationship Id="rId121" Type="http://schemas.openxmlformats.org/officeDocument/2006/relationships/header" Target="header5.xml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image" Target="media/image37.jpeg"/><Relationship Id="rId67" Type="http://schemas.openxmlformats.org/officeDocument/2006/relationships/image" Target="media/image56.jpeg"/><Relationship Id="rId116" Type="http://schemas.openxmlformats.org/officeDocument/2006/relationships/image" Target="media/image103.png"/><Relationship Id="rId137" Type="http://schemas.openxmlformats.org/officeDocument/2006/relationships/image" Target="media/image123.jpe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2.jpeg"/><Relationship Id="rId83" Type="http://schemas.openxmlformats.org/officeDocument/2006/relationships/image" Target="media/image72.jpeg"/><Relationship Id="rId88" Type="http://schemas.openxmlformats.org/officeDocument/2006/relationships/image" Target="media/image77.png"/><Relationship Id="rId111" Type="http://schemas.openxmlformats.org/officeDocument/2006/relationships/image" Target="media/image99.png"/><Relationship Id="rId132" Type="http://schemas.openxmlformats.org/officeDocument/2006/relationships/image" Target="media/image118.jpeg"/><Relationship Id="rId15" Type="http://schemas.openxmlformats.org/officeDocument/2006/relationships/image" Target="media/image6.jpeg"/><Relationship Id="rId36" Type="http://schemas.openxmlformats.org/officeDocument/2006/relationships/image" Target="media/image27.jpeg"/><Relationship Id="rId57" Type="http://schemas.openxmlformats.org/officeDocument/2006/relationships/image" Target="media/image47.png"/><Relationship Id="rId106" Type="http://schemas.openxmlformats.org/officeDocument/2006/relationships/image" Target="media/image94.jpeg"/><Relationship Id="rId127" Type="http://schemas.openxmlformats.org/officeDocument/2006/relationships/image" Target="media/image113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52" Type="http://schemas.openxmlformats.org/officeDocument/2006/relationships/image" Target="media/image43.pn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pn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08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image" Target="media/image17.jpeg"/><Relationship Id="rId47" Type="http://schemas.openxmlformats.org/officeDocument/2006/relationships/image" Target="media/image38.jpeg"/><Relationship Id="rId68" Type="http://schemas.openxmlformats.org/officeDocument/2006/relationships/image" Target="media/image57.jpeg"/><Relationship Id="rId89" Type="http://schemas.openxmlformats.org/officeDocument/2006/relationships/image" Target="media/image78.png"/><Relationship Id="rId112" Type="http://schemas.openxmlformats.org/officeDocument/2006/relationships/image" Target="media/image100.png"/><Relationship Id="rId133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ae5044-b475-469c-b6c9-01d32dbe7592">
      <Terms xmlns="http://schemas.microsoft.com/office/infopath/2007/PartnerControls"/>
    </lcf76f155ced4ddcb4097134ff3c332f>
    <TaxCatchAll xmlns="5a663d51-6a75-47b3-849a-20b3218376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D5070BB8E574BA2AE568B9FA82E55" ma:contentTypeVersion="4" ma:contentTypeDescription="Create a new document." ma:contentTypeScope="" ma:versionID="89a7902aff4aea4bc01e978a8a9d72d2">
  <xsd:schema xmlns:xsd="http://www.w3.org/2001/XMLSchema" xmlns:xs="http://www.w3.org/2001/XMLSchema" xmlns:p="http://schemas.microsoft.com/office/2006/metadata/properties" xmlns:ns2="447f963c-7b0f-4b3c-952a-7f21156c8b99" xmlns:ns3="5c656035-ef9b-4090-ab4e-86c7dc8a68a9" xmlns:ns4="9cae5044-b475-469c-b6c9-01d32dbe7592" xmlns:ns5="5a663d51-6a75-47b3-849a-20b3218376f1" targetNamespace="http://schemas.microsoft.com/office/2006/metadata/properties" ma:root="true" ma:fieldsID="c2e2c234172966076b8623d9b39943be" ns2:_="" ns3:_="" ns4:_="" ns5:_="">
    <xsd:import namespace="447f963c-7b0f-4b3c-952a-7f21156c8b99"/>
    <xsd:import namespace="5c656035-ef9b-4090-ab4e-86c7dc8a68a9"/>
    <xsd:import namespace="9cae5044-b475-469c-b6c9-01d32dbe7592"/>
    <xsd:import namespace="5a663d51-6a75-47b3-849a-20b321837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f963c-7b0f-4b3c-952a-7f21156c8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56035-ef9b-4090-ab4e-86c7dc8a6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e5044-b475-469c-b6c9-01d32dbe75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69c52fa-2125-4a4b-9580-734879f64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3d51-6a75-47b3-849a-20b3218376f1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d5eed3b8-4a88-4c8a-b171-f5e542f03cf8}" ma:internalName="TaxCatchAll" ma:showField="CatchAllData" ma:web="5a663d51-6a75-47b3-849a-20b321837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698B0-D495-40A7-8DAE-A8BD28D6E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58F71E-AE7F-4F08-AFF3-4F990164A7D0}">
  <ds:schemaRefs>
    <ds:schemaRef ds:uri="http://schemas.microsoft.com/office/2006/metadata/properties"/>
    <ds:schemaRef ds:uri="http://schemas.microsoft.com/office/infopath/2007/PartnerControls"/>
    <ds:schemaRef ds:uri="447f963c-7b0f-4b3c-952a-7f21156c8b99"/>
    <ds:schemaRef ds:uri="5c656035-ef9b-4090-ab4e-86c7dc8a68a9"/>
    <ds:schemaRef ds:uri="9cae5044-b475-469c-b6c9-01d32dbe7592"/>
    <ds:schemaRef ds:uri="5a663d51-6a75-47b3-849a-20b3218376f1"/>
  </ds:schemaRefs>
</ds:datastoreItem>
</file>

<file path=customXml/itemProps3.xml><?xml version="1.0" encoding="utf-8"?>
<ds:datastoreItem xmlns:ds="http://schemas.openxmlformats.org/officeDocument/2006/customXml" ds:itemID="{6D32EA7B-0597-4E80-8C2B-468FD3383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1928</Words>
  <Characters>8968</Characters>
  <Application>Microsoft Office Word</Application>
  <DocSecurity>0</DocSecurity>
  <Lines>1281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Lawton</dc:creator>
  <cp:lastModifiedBy>C Hewitt (CEP)</cp:lastModifiedBy>
  <cp:revision>2</cp:revision>
  <cp:lastPrinted>2024-10-23T08:32:00Z</cp:lastPrinted>
  <dcterms:created xsi:type="dcterms:W3CDTF">2026-03-03T08:26:00Z</dcterms:created>
  <dcterms:modified xsi:type="dcterms:W3CDTF">2026-03-03T08:26:00Z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0x01010042FD5070BB8E574BA2AE568B9FA82E55</vt:lpwstr>
  </property>
  <property fmtid="{D5CDD505-2E9C-101B-9397-08002B2CF9AE}" pid="3" name="MediaServiceImageTags">
    <vt:lpwstr/>
  </property>
  <property fmtid="{D5CDD505-2E9C-101B-9397-08002B2CF9AE}" pid="4" name="Order">
    <vt:r8>58120500</vt:r8>
  </property>
</Properties>
</file>